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F26" w:rsidRPr="00F95245" w:rsidRDefault="003D4741" w:rsidP="00F95245">
      <w:pPr>
        <w:pStyle w:val="Numbered"/>
        <w:numPr>
          <w:ilvl w:val="0"/>
          <w:numId w:val="0"/>
        </w:numPr>
        <w:spacing w:after="120"/>
        <w:jc w:val="center"/>
        <w:rPr>
          <w:rFonts w:asciiTheme="majorHAnsi" w:hAnsiTheme="majorHAnsi" w:cs="Times New Roman"/>
          <w:b/>
          <w:sz w:val="36"/>
          <w:szCs w:val="36"/>
        </w:rPr>
      </w:pPr>
      <w:r w:rsidRPr="00F95245">
        <w:rPr>
          <w:rFonts w:asciiTheme="majorHAnsi" w:hAnsiTheme="majorHAnsi" w:cs="Times New Roman"/>
          <w:b/>
          <w:sz w:val="36"/>
          <w:szCs w:val="36"/>
        </w:rPr>
        <w:t xml:space="preserve">Calibrating the Force Sensor: Determining Relationships between Applied Force and Sensor Resistance/Conductance </w:t>
      </w:r>
      <w:r w:rsidR="00F95245" w:rsidRPr="00F95245">
        <w:rPr>
          <w:rFonts w:asciiTheme="majorHAnsi" w:hAnsiTheme="majorHAnsi" w:cs="Times New Roman"/>
          <w:b/>
          <w:sz w:val="36"/>
          <w:szCs w:val="36"/>
        </w:rPr>
        <w:t>INSTRUCTIONS</w:t>
      </w:r>
    </w:p>
    <w:p w:rsidR="00DF3A73" w:rsidRPr="00BC148F" w:rsidRDefault="0091086C" w:rsidP="00F95245">
      <w:pPr>
        <w:pStyle w:val="Numbered"/>
        <w:numPr>
          <w:ilvl w:val="0"/>
          <w:numId w:val="0"/>
        </w:numPr>
        <w:spacing w:after="120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b/>
          <w:noProof/>
          <w:sz w:val="22"/>
          <w:szCs w:val="22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572770</wp:posOffset>
                </wp:positionV>
                <wp:extent cx="5314950" cy="3235960"/>
                <wp:effectExtent l="0" t="0" r="0" b="254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3235960"/>
                          <a:chOff x="0" y="0"/>
                          <a:chExt cx="5314950" cy="323596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PS_Materials_CalibrationResista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4" t="4498" r="6631"/>
                          <a:stretch/>
                        </pic:blipFill>
                        <pic:spPr bwMode="auto">
                          <a:xfrm>
                            <a:off x="0" y="0"/>
                            <a:ext cx="5314950" cy="323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266700"/>
                            <a:ext cx="13239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95245" w:rsidRPr="00F95245" w:rsidRDefault="00F95245" w:rsidP="00F95245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proofErr w:type="spellStart"/>
                              <w:r w:rsidRPr="00F95245"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FlexiForce</w:t>
                              </w:r>
                              <w:proofErr w:type="spellEnd"/>
                              <w:r w:rsidRPr="00F95245"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 xml:space="preserve"> sensor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752725" y="885825"/>
                            <a:ext cx="1267184" cy="485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95245" w:rsidRPr="00F95245" w:rsidRDefault="00AE01DD" w:rsidP="00F95245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two</w:t>
                              </w:r>
                              <w:proofErr w:type="gramEnd"/>
                              <w:r w:rsidR="00F95245"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 xml:space="preserve"> 6-inch wires </w:t>
                              </w:r>
                              <w:r w:rsidR="00F95245" w:rsidRPr="00AE01DD">
                                <w:rPr>
                                  <w:rFonts w:asciiTheme="majorHAnsi" w:hAnsiTheme="majorHAnsi" w:cs="Times New Roman"/>
                                  <w:b/>
                                  <w:sz w:val="22"/>
                                </w:rPr>
                                <w:t>(22 gauge)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086225" y="1266825"/>
                            <a:ext cx="9810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95245" w:rsidRPr="00F95245" w:rsidRDefault="00F95245" w:rsidP="00F95245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weight</w:t>
                              </w:r>
                              <w:proofErr w:type="gramEnd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 xml:space="preserve"> set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47875" y="1628775"/>
                            <a:ext cx="1076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95245" w:rsidRPr="00F95245" w:rsidRDefault="00F95245" w:rsidP="00F95245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wood</w:t>
                              </w:r>
                              <w:proofErr w:type="gramEnd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 xml:space="preserve"> puck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1476375"/>
                            <a:ext cx="1076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91086C" w:rsidRPr="00F95245" w:rsidRDefault="0091086C" w:rsidP="0091086C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multimeter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6" style="position:absolute;margin-left:24.75pt;margin-top:45.1pt;width:418.5pt;height:254.8pt;z-index:251664384" coordsize="53149,32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PS_Materials_CalibrationResistance" style="position:absolute;width:53149;height:32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OUTS9AAAA2gAAAA8AAABkcnMvZG93bnJldi54bWxET8uqwjAQ3V/wH8IIbi6aWuEi1Sii+Npc&#10;sPoBQzO2xWZSm6j1740guBoO5znTeWsqcafGlZYVDAcRCOLM6pJzBafjuj8G4TyyxsoyKXiSg/ms&#10;8zPFRNsHH+ie+lyEEHYJKii8rxMpXVaQQTewNXHgzrYx6ANscqkbfIRwU8k4iv6kwZJDQ4E1LQvK&#10;LunNKFg4Znn9NXv7f9zI7egWr2gVK9XrtosJCE+t/4o/7p0O8+H9yvvK2Q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E5RNL0AAADaAAAADwAAAAAAAAAAAAAAAACfAgAAZHJz&#10;L2Rvd25yZXYueG1sUEsFBgAAAAAEAAQA9wAAAIkDAAAAAA==&#10;">
                  <v:imagedata r:id="rId9" o:title="PS_Materials_CalibrationResistance" croptop="2948f" cropleft="2624f" cropright="434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572;top:2667;width:1323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F95245" w:rsidRPr="00F95245" w:rsidRDefault="00F95245" w:rsidP="00F95245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proofErr w:type="spellStart"/>
                        <w:r w:rsidRPr="00F95245">
                          <w:rPr>
                            <w:rFonts w:asciiTheme="majorHAnsi" w:hAnsiTheme="majorHAnsi" w:cs="Times New Roman"/>
                            <w:b/>
                          </w:rPr>
                          <w:t>FlexiForce</w:t>
                        </w:r>
                        <w:proofErr w:type="spellEnd"/>
                        <w:r w:rsidRPr="00F95245">
                          <w:rPr>
                            <w:rFonts w:asciiTheme="majorHAnsi" w:hAnsiTheme="majorHAnsi" w:cs="Times New Roman"/>
                            <w:b/>
                          </w:rPr>
                          <w:t xml:space="preserve"> sensor</w:t>
                        </w:r>
                      </w:p>
                    </w:txbxContent>
                  </v:textbox>
                </v:shape>
                <v:shape id="_x0000_s1029" type="#_x0000_t202" style="position:absolute;left:27527;top:8858;width:12672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1iMMA&#10;AADaAAAADwAAAGRycy9kb3ducmV2LnhtbESPT2sCMRTE74LfITzBW03sodXVKLVQKF6Kf+j5dfPc&#10;bN28LEnqrn76plDwOMzMb5jluneNuFCItWcN04kCQVx6U3Ol4Xh4e5iBiAnZYOOZNFwpwno1HCyx&#10;ML7jHV32qRIZwrFADTaltpAylpYcxolvibN38sFhyjJU0gTsMtw18lGpJ+mw5rxgsaVXS+V5/+M0&#10;fFbftKm34aY+pOrOM787fj1brcej/mUBIlGf7uH/9rvRMIe/K/kG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t1iMMAAADaAAAADwAAAAAAAAAAAAAAAACYAgAAZHJzL2Rv&#10;d25yZXYueG1sUEsFBgAAAAAEAAQA9QAAAIgDAAAAAA==&#10;" fillcolor="white [3212]" stroked="f">
                  <v:textbox>
                    <w:txbxContent>
                      <w:p w:rsidR="00F95245" w:rsidRPr="00F95245" w:rsidRDefault="00AE01DD" w:rsidP="00F95245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two</w:t>
                        </w:r>
                        <w:proofErr w:type="gramEnd"/>
                        <w:r w:rsidR="00F95245">
                          <w:rPr>
                            <w:rFonts w:asciiTheme="majorHAnsi" w:hAnsiTheme="majorHAnsi" w:cs="Times New Roman"/>
                            <w:b/>
                          </w:rPr>
                          <w:t xml:space="preserve"> 6-inch wires </w:t>
                        </w:r>
                        <w:r w:rsidR="00F95245" w:rsidRPr="00AE01DD">
                          <w:rPr>
                            <w:rFonts w:asciiTheme="majorHAnsi" w:hAnsiTheme="majorHAnsi" w:cs="Times New Roman"/>
                            <w:b/>
                            <w:sz w:val="22"/>
                          </w:rPr>
                          <w:t>(22 gauge)</w:t>
                        </w:r>
                      </w:p>
                    </w:txbxContent>
                  </v:textbox>
                </v:shape>
                <v:shape id="_x0000_s1030" type="#_x0000_t202" style="position:absolute;left:40862;top:12668;width:981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F95245" w:rsidRPr="00F95245" w:rsidRDefault="00F95245" w:rsidP="00F95245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weight</w:t>
                        </w:r>
                        <w:proofErr w:type="gramEnd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 xml:space="preserve"> set</w:t>
                        </w:r>
                      </w:p>
                    </w:txbxContent>
                  </v:textbox>
                </v:shape>
                <v:shape id="_x0000_s1031" type="#_x0000_t202" style="position:absolute;left:20478;top:16287;width:1076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F95245" w:rsidRPr="00F95245" w:rsidRDefault="00F95245" w:rsidP="00F95245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wood</w:t>
                        </w:r>
                        <w:proofErr w:type="gramEnd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 xml:space="preserve"> puck</w:t>
                        </w:r>
                      </w:p>
                    </w:txbxContent>
                  </v:textbox>
                </v:shape>
                <v:shape id="_x0000_s1032" type="#_x0000_t202" style="position:absolute;left:4762;top:14763;width:1076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91086C" w:rsidRPr="00F95245" w:rsidRDefault="0091086C" w:rsidP="0091086C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multimeter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F95245">
        <w:rPr>
          <w:rFonts w:asciiTheme="majorHAnsi" w:hAnsiTheme="majorHAnsi" w:cs="Times New Roman"/>
          <w:b/>
          <w:sz w:val="22"/>
          <w:szCs w:val="22"/>
        </w:rPr>
        <w:t>Use this</w:t>
      </w:r>
      <w:r w:rsidR="00DF3A73" w:rsidRPr="00BC148F">
        <w:rPr>
          <w:rFonts w:asciiTheme="majorHAnsi" w:hAnsiTheme="majorHAnsi" w:cs="Times New Roman"/>
          <w:b/>
          <w:sz w:val="22"/>
          <w:szCs w:val="22"/>
        </w:rPr>
        <w:t xml:space="preserve"> </w:t>
      </w:r>
      <w:r w:rsidR="00DF3A73" w:rsidRPr="00A43368">
        <w:rPr>
          <w:rFonts w:asciiTheme="majorHAnsi" w:hAnsiTheme="majorHAnsi" w:cs="Times New Roman"/>
          <w:b/>
          <w:sz w:val="22"/>
          <w:szCs w:val="22"/>
        </w:rPr>
        <w:t xml:space="preserve">instruction manual </w:t>
      </w:r>
      <w:r w:rsidR="00F95245" w:rsidRPr="00A43368">
        <w:rPr>
          <w:rFonts w:asciiTheme="majorHAnsi" w:hAnsiTheme="majorHAnsi" w:cs="Times New Roman"/>
          <w:b/>
          <w:sz w:val="22"/>
          <w:szCs w:val="22"/>
        </w:rPr>
        <w:t>to</w:t>
      </w:r>
      <w:r w:rsidR="00DF3A73" w:rsidRPr="00A43368">
        <w:rPr>
          <w:rFonts w:asciiTheme="majorHAnsi" w:hAnsiTheme="majorHAnsi" w:cs="Times New Roman"/>
          <w:b/>
          <w:sz w:val="22"/>
          <w:szCs w:val="22"/>
        </w:rPr>
        <w:t xml:space="preserve"> help you connect the force sensor </w:t>
      </w:r>
      <w:r w:rsidR="00000035" w:rsidRPr="00A43368">
        <w:rPr>
          <w:rFonts w:asciiTheme="majorHAnsi" w:hAnsiTheme="majorHAnsi" w:cs="Times New Roman"/>
          <w:b/>
          <w:sz w:val="22"/>
          <w:szCs w:val="22"/>
        </w:rPr>
        <w:t>to the multimeter.</w:t>
      </w:r>
      <w:r w:rsidR="00F95245" w:rsidRPr="00A43368">
        <w:rPr>
          <w:rFonts w:asciiTheme="majorHAnsi" w:hAnsiTheme="majorHAnsi" w:cs="Times New Roman"/>
          <w:b/>
          <w:sz w:val="22"/>
          <w:szCs w:val="22"/>
        </w:rPr>
        <w:t xml:space="preserve"> Place a</w:t>
      </w:r>
      <w:r w:rsidR="00DF3A73" w:rsidRPr="00A43368">
        <w:rPr>
          <w:rFonts w:asciiTheme="majorHAnsi" w:hAnsiTheme="majorHAnsi" w:cs="Times New Roman"/>
          <w:b/>
          <w:sz w:val="22"/>
          <w:szCs w:val="22"/>
        </w:rPr>
        <w:t xml:space="preserve"> wooden puck and weights on top</w:t>
      </w:r>
      <w:r w:rsidR="00DF3A73" w:rsidRPr="00BC148F">
        <w:rPr>
          <w:rFonts w:asciiTheme="majorHAnsi" w:hAnsiTheme="majorHAnsi" w:cs="Times New Roman"/>
          <w:b/>
          <w:sz w:val="22"/>
          <w:szCs w:val="22"/>
        </w:rPr>
        <w:t xml:space="preserve"> of the sen</w:t>
      </w:r>
      <w:r w:rsidR="00000035">
        <w:rPr>
          <w:rFonts w:asciiTheme="majorHAnsi" w:hAnsiTheme="majorHAnsi" w:cs="Times New Roman"/>
          <w:b/>
          <w:sz w:val="22"/>
          <w:szCs w:val="22"/>
        </w:rPr>
        <w:t>sor to obtain a sensor reading.</w:t>
      </w:r>
      <w:r w:rsidR="00DF3A73" w:rsidRPr="00BC148F">
        <w:rPr>
          <w:rFonts w:asciiTheme="majorHAnsi" w:hAnsiTheme="majorHAnsi" w:cs="Times New Roman"/>
          <w:b/>
          <w:sz w:val="22"/>
          <w:szCs w:val="22"/>
        </w:rPr>
        <w:t xml:space="preserve"> The goal is to determine the relationships between </w:t>
      </w:r>
      <w:r w:rsidR="00C9304D" w:rsidRPr="00BC148F">
        <w:rPr>
          <w:rFonts w:asciiTheme="majorHAnsi" w:hAnsiTheme="majorHAnsi" w:cs="Times New Roman"/>
          <w:b/>
          <w:sz w:val="22"/>
          <w:szCs w:val="22"/>
        </w:rPr>
        <w:t xml:space="preserve">the </w:t>
      </w:r>
      <w:r w:rsidR="00DF3A73" w:rsidRPr="00BC148F">
        <w:rPr>
          <w:rFonts w:asciiTheme="majorHAnsi" w:hAnsiTheme="majorHAnsi" w:cs="Times New Roman"/>
          <w:b/>
          <w:sz w:val="22"/>
          <w:szCs w:val="22"/>
        </w:rPr>
        <w:t>applied force and sensor output</w:t>
      </w:r>
      <w:r w:rsidR="00DF3A73" w:rsidRPr="00A43368">
        <w:rPr>
          <w:rFonts w:asciiTheme="majorHAnsi" w:hAnsiTheme="majorHAnsi" w:cs="Times New Roman"/>
          <w:b/>
          <w:sz w:val="22"/>
          <w:szCs w:val="22"/>
        </w:rPr>
        <w:t>.</w:t>
      </w:r>
      <w:r w:rsidR="00F9044F" w:rsidRPr="00A43368">
        <w:rPr>
          <w:rFonts w:asciiTheme="majorHAnsi" w:hAnsiTheme="majorHAnsi" w:cs="Times New Roman"/>
          <w:b/>
          <w:sz w:val="22"/>
          <w:szCs w:val="22"/>
        </w:rPr>
        <w:t xml:space="preserve"> </w:t>
      </w:r>
      <w:r w:rsidR="00F9044F" w:rsidRPr="00A43368">
        <w:rPr>
          <w:rFonts w:asciiTheme="majorHAnsi" w:hAnsiTheme="majorHAnsi" w:cs="Times New Roman"/>
          <w:b/>
          <w:color w:val="auto"/>
          <w:sz w:val="22"/>
          <w:szCs w:val="22"/>
        </w:rPr>
        <w:t>Make sure you</w:t>
      </w:r>
      <w:r w:rsidR="00AE01DD" w:rsidRPr="00A43368">
        <w:rPr>
          <w:rFonts w:asciiTheme="majorHAnsi" w:hAnsiTheme="majorHAnsi" w:cs="Times New Roman"/>
          <w:b/>
          <w:color w:val="auto"/>
          <w:sz w:val="22"/>
          <w:szCs w:val="22"/>
        </w:rPr>
        <w:t xml:space="preserve"> have</w:t>
      </w:r>
      <w:r w:rsidR="00F9044F" w:rsidRPr="00A43368">
        <w:rPr>
          <w:rFonts w:asciiTheme="majorHAnsi" w:hAnsiTheme="majorHAnsi" w:cs="Times New Roman"/>
          <w:b/>
          <w:color w:val="auto"/>
          <w:sz w:val="22"/>
          <w:szCs w:val="22"/>
        </w:rPr>
        <w:t xml:space="preserve"> the following items:</w:t>
      </w:r>
    </w:p>
    <w:p w:rsidR="00C163A8" w:rsidRPr="00F95245" w:rsidRDefault="00C163A8" w:rsidP="00F95245"/>
    <w:p w:rsidR="00F95245" w:rsidRPr="00F95245" w:rsidRDefault="00F95245" w:rsidP="00F95245"/>
    <w:p w:rsidR="00F95245" w:rsidRPr="00F95245" w:rsidRDefault="00F95245" w:rsidP="00F95245"/>
    <w:p w:rsidR="00F95245" w:rsidRPr="00F95245" w:rsidRDefault="00F95245" w:rsidP="00F95245"/>
    <w:p w:rsidR="00F95245" w:rsidRPr="00F95245" w:rsidRDefault="00F95245" w:rsidP="00F95245"/>
    <w:p w:rsidR="00F95245" w:rsidRPr="00F95245" w:rsidRDefault="00F95245" w:rsidP="00F95245"/>
    <w:p w:rsidR="00F95245" w:rsidRPr="00F95245" w:rsidRDefault="00F95245" w:rsidP="00F95245"/>
    <w:p w:rsidR="00F95245" w:rsidRDefault="00F95245" w:rsidP="00F95245"/>
    <w:p w:rsidR="00F95245" w:rsidRDefault="00F95245" w:rsidP="00F95245"/>
    <w:p w:rsidR="00F95245" w:rsidRDefault="00F95245" w:rsidP="00F95245"/>
    <w:p w:rsidR="00F95245" w:rsidRPr="00F95245" w:rsidRDefault="00F95245" w:rsidP="00F95245"/>
    <w:p w:rsidR="00F95245" w:rsidRPr="00F95245" w:rsidRDefault="00F95245" w:rsidP="00F95245"/>
    <w:p w:rsidR="00F95245" w:rsidRPr="00F95245" w:rsidRDefault="00F95245" w:rsidP="00F95245"/>
    <w:p w:rsidR="00F95245" w:rsidRPr="00F95245" w:rsidRDefault="00F95245" w:rsidP="00F95245"/>
    <w:p w:rsidR="00F95245" w:rsidRPr="00F95245" w:rsidRDefault="00F95245" w:rsidP="00F95245"/>
    <w:p w:rsidR="00F95245" w:rsidRPr="00F95245" w:rsidRDefault="00F95245" w:rsidP="00F95245"/>
    <w:p w:rsidR="00F95245" w:rsidRPr="00F95245" w:rsidRDefault="00F95245" w:rsidP="00F95245"/>
    <w:p w:rsidR="00F95245" w:rsidRPr="00F95245" w:rsidRDefault="00F95245" w:rsidP="00F95245"/>
    <w:p w:rsidR="00F95245" w:rsidRPr="00F95245" w:rsidRDefault="00F95245" w:rsidP="00F95245"/>
    <w:p w:rsidR="00F95245" w:rsidRPr="00A43368" w:rsidRDefault="00F95245" w:rsidP="00F9044F">
      <w:pPr>
        <w:pStyle w:val="Numbered"/>
        <w:numPr>
          <w:ilvl w:val="0"/>
          <w:numId w:val="0"/>
        </w:numPr>
        <w:spacing w:after="120"/>
        <w:rPr>
          <w:rFonts w:asciiTheme="majorHAnsi" w:hAnsiTheme="majorHAnsi" w:cs="Times New Roman"/>
          <w:b/>
          <w:sz w:val="22"/>
          <w:szCs w:val="22"/>
        </w:rPr>
      </w:pPr>
      <w:r w:rsidRPr="00A43368">
        <w:rPr>
          <w:rFonts w:asciiTheme="majorHAnsi" w:hAnsiTheme="majorHAnsi" w:cs="Times New Roman"/>
          <w:b/>
          <w:color w:val="auto"/>
          <w:sz w:val="22"/>
          <w:szCs w:val="22"/>
        </w:rPr>
        <w:t xml:space="preserve">NOTE: </w:t>
      </w:r>
      <w:r w:rsidRPr="0091086C">
        <w:rPr>
          <w:rFonts w:asciiTheme="majorHAnsi" w:hAnsiTheme="majorHAnsi" w:cs="Times New Roman"/>
          <w:b/>
          <w:color w:val="FF0000"/>
          <w:sz w:val="22"/>
          <w:szCs w:val="22"/>
        </w:rPr>
        <w:t>Record all c</w:t>
      </w:r>
      <w:r w:rsidR="00A43368" w:rsidRPr="0091086C">
        <w:rPr>
          <w:rFonts w:asciiTheme="majorHAnsi" w:hAnsiTheme="majorHAnsi" w:cs="Times New Roman"/>
          <w:b/>
          <w:color w:val="FF0000"/>
          <w:sz w:val="22"/>
          <w:szCs w:val="22"/>
        </w:rPr>
        <w:t>alibration data on the</w:t>
      </w:r>
      <w:r w:rsidR="00F9044F" w:rsidRPr="0091086C">
        <w:rPr>
          <w:rFonts w:asciiTheme="majorHAnsi" w:hAnsiTheme="majorHAnsi" w:cs="Times New Roman"/>
          <w:b/>
          <w:color w:val="FF0000"/>
          <w:sz w:val="22"/>
          <w:szCs w:val="22"/>
        </w:rPr>
        <w:t xml:space="preserve"> </w:t>
      </w:r>
      <w:r w:rsidR="00A43368" w:rsidRPr="00A43368">
        <w:rPr>
          <w:rFonts w:asciiTheme="majorHAnsi" w:hAnsiTheme="majorHAnsi" w:cstheme="majorBidi"/>
          <w:b/>
          <w:bCs/>
          <w:i/>
          <w:sz w:val="22"/>
          <w:szCs w:val="22"/>
        </w:rPr>
        <w:t>Calibrating the Force Sensor Data Collection Sheet</w:t>
      </w:r>
      <w:r w:rsidR="00A43368" w:rsidRPr="00A43368">
        <w:rPr>
          <w:rFonts w:asciiTheme="majorHAnsi" w:hAnsiTheme="majorHAnsi" w:cstheme="majorBidi"/>
          <w:b/>
          <w:bCs/>
          <w:sz w:val="22"/>
          <w:szCs w:val="22"/>
        </w:rPr>
        <w:t>.</w:t>
      </w:r>
    </w:p>
    <w:p w:rsidR="00F95245" w:rsidRPr="00F95245" w:rsidRDefault="00F95245" w:rsidP="00F95245">
      <w:pPr>
        <w:pStyle w:val="Numbered"/>
        <w:numPr>
          <w:ilvl w:val="0"/>
          <w:numId w:val="0"/>
        </w:numPr>
        <w:rPr>
          <w:rFonts w:asciiTheme="majorHAnsi" w:hAnsiTheme="majorHAnsi" w:cs="Times New Roman"/>
          <w:b/>
          <w:szCs w:val="22"/>
        </w:rPr>
      </w:pPr>
      <w:r w:rsidRPr="00F95245">
        <w:rPr>
          <w:rFonts w:asciiTheme="majorHAnsi" w:hAnsiTheme="majorHAnsi" w:cs="Times New Roman"/>
          <w:b/>
          <w:szCs w:val="22"/>
        </w:rPr>
        <w:t>Instructions</w:t>
      </w:r>
    </w:p>
    <w:p w:rsidR="00F95245" w:rsidRPr="00BC148F" w:rsidRDefault="00F95245" w:rsidP="00F95245">
      <w:pPr>
        <w:pStyle w:val="Bullet"/>
        <w:numPr>
          <w:ilvl w:val="0"/>
          <w:numId w:val="5"/>
        </w:numPr>
        <w:rPr>
          <w:rFonts w:asciiTheme="majorHAnsi" w:hAnsiTheme="majorHAnsi" w:cs="Times New Roman"/>
          <w:b/>
          <w:sz w:val="22"/>
          <w:szCs w:val="22"/>
        </w:rPr>
      </w:pPr>
      <w:proofErr w:type="spellStart"/>
      <w:r w:rsidRPr="00BC148F">
        <w:rPr>
          <w:rFonts w:asciiTheme="majorHAnsi" w:hAnsiTheme="majorHAnsi" w:cs="Times New Roman"/>
          <w:b/>
          <w:sz w:val="22"/>
          <w:szCs w:val="22"/>
        </w:rPr>
        <w:t>FlexiForce</w:t>
      </w:r>
      <w:proofErr w:type="spellEnd"/>
      <w:r w:rsidRPr="00BC148F">
        <w:rPr>
          <w:rFonts w:asciiTheme="majorHAnsi" w:hAnsiTheme="majorHAnsi" w:cs="Times New Roman"/>
          <w:b/>
          <w:sz w:val="22"/>
          <w:szCs w:val="22"/>
        </w:rPr>
        <w:t xml:space="preserve"> Sensor Pins</w:t>
      </w:r>
    </w:p>
    <w:p w:rsidR="00F95245" w:rsidRPr="00F95245" w:rsidRDefault="007F156C" w:rsidP="00F95245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13970</wp:posOffset>
                </wp:positionV>
                <wp:extent cx="5932170" cy="1275715"/>
                <wp:effectExtent l="0" t="0" r="0" b="63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170" cy="1275715"/>
                          <a:chOff x="0" y="0"/>
                          <a:chExt cx="5932170" cy="127571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PS_CC_Step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17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409575"/>
                            <a:ext cx="923027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9044F" w:rsidRPr="00F95245" w:rsidRDefault="00F9044F" w:rsidP="00F9044F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Figure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33" style="position:absolute;margin-left:7.5pt;margin-top:1.1pt;width:467.1pt;height:100.45pt;z-index:251653120" coordsize="59321,12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6w9IAAAAAAFAAEAAMAAAAgCgAAAABYDQCkeB8AUrwPACneBwAp&#10;3gcAFHMPABRzDwBcJgW6xrMAADZuASoFAAAqBQAAAAAD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AAAuBQAAMAUAADIFAADOikYC35tXE/DevJqqMxMANBIHAYMZIAh5GQcBgxkg&#10;CHkZWkRGSTAyAgABAAIABAAAAFI5OAACAAcABAAAADAxMDAAAAAAAAABAAAAAQAEAAAAAgIAAAAA&#10;AAAAAAYAAwEDAAEAAAAGAAAAGgEFAAEAAACCEwAAGwEFAAEAAACKEwAAKAEDAAEAAAACAAAAAQIE&#10;AAEAAACSEwAAAgIEAAEAAABtFAAAAAAAAEgAAAABAAAASAAAAAEAAAD/2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tAAxBZG9iZV9DTQAB/+4ADkFkb2JlAGSAAAAAAf/bAIQADAgICAkIDAkJ&#10;DBELCgsRFQ8MDA8VGBMTFRMTGBEMDAwMDAwRDAwMDAwMDAwMDAwMDAwMDAwMDAwMDAwMDAwMDAEN&#10;CwsNDg0QDg4QFA4ODhQUDg4ODhQRDAwMDAwREQwMDAwMDBEMDAwMDAwMDAwMDAwMDAwMDAwMDAwM&#10;DAwMDAwM/8AAEQgAI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DhCSU0D7QAAAAAAEABIAAAAAQABAEgAAAABAAE4QklNBCYAAAAAAA4AAAAAAAAAAAAAP4AAADhC&#10;SU0D8gAAAAAACgAA////////AAA4QklNBA0AAAAAAAT///9q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PQAAAAAUmdo&#10;dGxvbmcAAARw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BDhCSU0EDAAAAAAUiQAAAAEAAACgAAAAIgAAAeAAAD/AAAAUbQAYAAH/2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tAAxBZG9iZV9DTQAB/+4ADkFkb2JlAGSAAAAAAf/bAIQADAgICAkIDAkJ&#10;DBELCgsRFQ8MDA8VGBMTFRMTGBEMDAwMDAwRDAwMDAwMDAwMDAwMDAwMDAwMDAwMDAwMDAwMDAEN&#10;CwsNDg0QDg4QFA4ODhQUDg4ODhQRDAwMDAwREQwMDAwMDBEMDAwMDAwMDAwMDAwMDAwMDAwMDAwM&#10;DAwMDAwM/8AAEQgAI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QAAAAAH/2wCEAAEB&#10;AQEBAQEBAQEBAQEBAQEBAQEBAQEBAQEBAQEBAQEBAQEBAQEBAQEBAQECAgICAgICAgICAgMDAwMD&#10;AwMDAwMBAQEBAQEBAQEBAQICAQICAwMDAwMDAwMDAwMDAwMDAwMDAwMDAwMDAwMDAwMDAwMDAwMD&#10;AwMDAwMDAwMDAwMDA//AABEIAPQEcAMBEQACEQEDEQH/3QAEAI7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">
                <v:shape id="Picture 2" o:spid="_x0000_s1034" type="#_x0000_t75" alt="PS_CC_Step0" style="position:absolute;width:59321;height:12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w3NrFAAAA2gAAAA8AAABkcnMvZG93bnJldi54bWxEj0FrwkAUhO8F/8PyBG+6MUJro5ugpQUP&#10;VVBr6fGZfSbB7NuQ3Zr033cLQo/DzHzDLLPe1OJGrassK5hOIhDEudUVFwo+jm/jOQjnkTXWlknB&#10;DznI0sHDEhNtO97T7eALESDsElRQet8kUrq8JINuYhvi4F1sa9AH2RZSt9gFuKllHEWP0mDFYaHE&#10;hl5Kyq+Hb6PgfVW8bmdPHfpdrNfn0+f29LV5Vmo07FcLEJ56/x++tzdaQQx/V8INk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MNzaxQAAANoAAAAPAAAAAAAAAAAAAAAA&#10;AJ8CAABkcnMvZG93bnJldi54bWxQSwUGAAAAAAQABAD3AAAAkQMAAAAA&#10;">
                  <v:imagedata r:id="rId11" o:title="PS_CC_Step0"/>
                  <v:path arrowok="t"/>
                </v:shape>
                <v:shape id="_x0000_s1035" type="#_x0000_t202" style="position:absolute;left:571;top:4095;width:923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F9044F" w:rsidRPr="00F95245" w:rsidRDefault="00F9044F" w:rsidP="00F9044F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Figure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95245" w:rsidRPr="00F95245" w:rsidRDefault="00F95245" w:rsidP="00F95245"/>
    <w:p w:rsidR="00F95245" w:rsidRPr="00F95245" w:rsidRDefault="00F95245" w:rsidP="00F95245"/>
    <w:p w:rsidR="00F95245" w:rsidRPr="00F95245" w:rsidRDefault="00F95245" w:rsidP="00F95245"/>
    <w:p w:rsidR="00C163A8" w:rsidRPr="00F95245" w:rsidRDefault="00C163A8" w:rsidP="00F95245"/>
    <w:p w:rsidR="00D95264" w:rsidRPr="00F95245" w:rsidRDefault="00D95264" w:rsidP="00F95245"/>
    <w:p w:rsidR="00DF6449" w:rsidRPr="00F95245" w:rsidRDefault="00DF6449" w:rsidP="00F95245"/>
    <w:p w:rsidR="00DF6449" w:rsidRPr="00F95245" w:rsidRDefault="00DF6449" w:rsidP="00F95245"/>
    <w:p w:rsidR="0065428E" w:rsidRPr="00BC148F" w:rsidRDefault="00E43779" w:rsidP="00F9044F">
      <w:pPr>
        <w:pStyle w:val="Bullet"/>
        <w:numPr>
          <w:ilvl w:val="1"/>
          <w:numId w:val="5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BC148F">
        <w:rPr>
          <w:rFonts w:asciiTheme="majorHAnsi" w:hAnsiTheme="majorHAnsi" w:cs="Times New Roman"/>
          <w:sz w:val="22"/>
          <w:szCs w:val="22"/>
        </w:rPr>
        <w:t>The middle pin is non-active.</w:t>
      </w:r>
    </w:p>
    <w:p w:rsidR="003A28D4" w:rsidRPr="00BC148F" w:rsidRDefault="00A43368" w:rsidP="00F9044F">
      <w:pPr>
        <w:pStyle w:val="Bullet"/>
        <w:numPr>
          <w:ilvl w:val="1"/>
          <w:numId w:val="5"/>
        </w:numPr>
        <w:ind w:left="720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 xml:space="preserve">Connect </w:t>
      </w:r>
      <w:r w:rsidR="00E43779" w:rsidRPr="00BC148F">
        <w:rPr>
          <w:rFonts w:asciiTheme="majorHAnsi" w:hAnsiTheme="majorHAnsi" w:cs="Times New Roman"/>
          <w:sz w:val="22"/>
          <w:szCs w:val="22"/>
        </w:rPr>
        <w:t>wire</w:t>
      </w:r>
      <w:r>
        <w:rPr>
          <w:rFonts w:asciiTheme="majorHAnsi" w:hAnsiTheme="majorHAnsi" w:cs="Times New Roman"/>
          <w:sz w:val="22"/>
          <w:szCs w:val="22"/>
        </w:rPr>
        <w:t>s</w:t>
      </w:r>
      <w:r w:rsidR="00E43779" w:rsidRPr="00BC148F">
        <w:rPr>
          <w:rFonts w:asciiTheme="majorHAnsi" w:hAnsiTheme="majorHAnsi" w:cs="Times New Roman"/>
          <w:sz w:val="22"/>
          <w:szCs w:val="22"/>
        </w:rPr>
        <w:t xml:space="preserve"> at FlexiForce sensor pin 1 and pin 3.</w:t>
      </w:r>
      <w:r w:rsidR="003A28D4" w:rsidRPr="00BC148F">
        <w:rPr>
          <w:rFonts w:asciiTheme="majorHAnsi" w:hAnsiTheme="majorHAnsi" w:cs="Times New Roman"/>
          <w:sz w:val="22"/>
          <w:szCs w:val="22"/>
        </w:rPr>
        <w:t xml:space="preserve"> </w:t>
      </w:r>
    </w:p>
    <w:p w:rsidR="003A2752" w:rsidRPr="00BC148F" w:rsidRDefault="00A43368" w:rsidP="00F9044F">
      <w:pPr>
        <w:pStyle w:val="Bullet"/>
        <w:ind w:left="720"/>
        <w:rPr>
          <w:rFonts w:asciiTheme="majorHAnsi" w:hAnsiTheme="majorHAnsi" w:cs="Times New Roman"/>
          <w:color w:val="FF0000"/>
          <w:sz w:val="22"/>
          <w:szCs w:val="22"/>
        </w:rPr>
      </w:pPr>
      <w:r>
        <w:rPr>
          <w:rFonts w:asciiTheme="majorHAnsi" w:hAnsiTheme="majorHAnsi" w:cs="Times New Roman"/>
          <w:color w:val="FF0000"/>
          <w:sz w:val="22"/>
          <w:szCs w:val="22"/>
        </w:rPr>
        <w:t>Make sure that pin 1 DOES NOT TOUCH pin 3.</w:t>
      </w:r>
    </w:p>
    <w:p w:rsidR="003A2752" w:rsidRDefault="00A43368" w:rsidP="00F9044F">
      <w:pPr>
        <w:pStyle w:val="Bullet"/>
        <w:numPr>
          <w:ilvl w:val="1"/>
          <w:numId w:val="5"/>
        </w:numPr>
        <w:ind w:left="720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>To do this, use tape,</w:t>
      </w:r>
      <w:r w:rsidR="00C9304D" w:rsidRPr="00BC148F">
        <w:rPr>
          <w:rFonts w:asciiTheme="majorHAnsi" w:hAnsiTheme="majorHAnsi" w:cs="Times New Roman"/>
          <w:sz w:val="22"/>
          <w:szCs w:val="22"/>
        </w:rPr>
        <w:t xml:space="preserve"> </w:t>
      </w:r>
      <w:r w:rsidR="0067160A" w:rsidRPr="00BC148F">
        <w:rPr>
          <w:rFonts w:asciiTheme="majorHAnsi" w:hAnsiTheme="majorHAnsi" w:cs="Times New Roman"/>
          <w:sz w:val="22"/>
          <w:szCs w:val="22"/>
        </w:rPr>
        <w:t>solder</w:t>
      </w:r>
      <w:r w:rsidR="00DF6449" w:rsidRPr="00BC148F">
        <w:rPr>
          <w:rFonts w:asciiTheme="majorHAnsi" w:hAnsiTheme="majorHAnsi" w:cs="Times New Roman"/>
          <w:sz w:val="22"/>
          <w:szCs w:val="22"/>
        </w:rPr>
        <w:t xml:space="preserve"> or </w:t>
      </w:r>
      <w:r w:rsidR="00C9304D" w:rsidRPr="00BC148F">
        <w:rPr>
          <w:rFonts w:asciiTheme="majorHAnsi" w:hAnsiTheme="majorHAnsi" w:cs="Times New Roman"/>
          <w:sz w:val="22"/>
          <w:szCs w:val="22"/>
        </w:rPr>
        <w:t xml:space="preserve">a </w:t>
      </w:r>
      <w:r w:rsidR="00DF6449" w:rsidRPr="00BC148F">
        <w:rPr>
          <w:rFonts w:asciiTheme="majorHAnsi" w:hAnsiTheme="majorHAnsi" w:cs="Times New Roman"/>
          <w:sz w:val="22"/>
          <w:szCs w:val="22"/>
        </w:rPr>
        <w:t>pin connector</w:t>
      </w:r>
      <w:r>
        <w:rPr>
          <w:rFonts w:asciiTheme="majorHAnsi" w:hAnsiTheme="majorHAnsi" w:cs="Times New Roman"/>
          <w:sz w:val="22"/>
          <w:szCs w:val="22"/>
        </w:rPr>
        <w:t>.</w:t>
      </w:r>
    </w:p>
    <w:p w:rsidR="009106F4" w:rsidRDefault="009106F4" w:rsidP="009106F4"/>
    <w:p w:rsidR="00A43368" w:rsidRPr="009106F4" w:rsidRDefault="00A43368" w:rsidP="009106F4">
      <w:bookmarkStart w:id="0" w:name="_GoBack"/>
      <w:bookmarkEnd w:id="0"/>
    </w:p>
    <w:p w:rsidR="00A24CC0" w:rsidRPr="00BC148F" w:rsidRDefault="00A24CC0" w:rsidP="00AE01DD">
      <w:pPr>
        <w:pStyle w:val="Bullet"/>
        <w:numPr>
          <w:ilvl w:val="0"/>
          <w:numId w:val="5"/>
        </w:numPr>
        <w:spacing w:after="0"/>
        <w:rPr>
          <w:rFonts w:asciiTheme="majorHAnsi" w:hAnsiTheme="majorHAnsi" w:cs="Times New Roman"/>
          <w:b/>
          <w:sz w:val="22"/>
          <w:szCs w:val="22"/>
        </w:rPr>
      </w:pPr>
      <w:r w:rsidRPr="00BC148F">
        <w:rPr>
          <w:rFonts w:asciiTheme="majorHAnsi" w:hAnsiTheme="majorHAnsi" w:cs="Times New Roman"/>
          <w:b/>
          <w:sz w:val="22"/>
          <w:szCs w:val="22"/>
        </w:rPr>
        <w:lastRenderedPageBreak/>
        <w:t>Breadboard Connection</w:t>
      </w:r>
    </w:p>
    <w:p w:rsidR="00A24CC0" w:rsidRPr="00BC148F" w:rsidRDefault="009106F4" w:rsidP="00F9044F">
      <w:pPr>
        <w:pStyle w:val="Bullet"/>
        <w:numPr>
          <w:ilvl w:val="1"/>
          <w:numId w:val="5"/>
        </w:numPr>
        <w:ind w:left="720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>C</w:t>
      </w:r>
      <w:r w:rsidR="00A86939" w:rsidRPr="00BC148F">
        <w:rPr>
          <w:rFonts w:asciiTheme="majorHAnsi" w:hAnsiTheme="majorHAnsi" w:cs="Times New Roman"/>
          <w:sz w:val="22"/>
          <w:szCs w:val="22"/>
        </w:rPr>
        <w:t xml:space="preserve">onnect sensor pin 3 to ground (black) on </w:t>
      </w:r>
      <w:r w:rsidR="00C9304D" w:rsidRPr="00BC148F">
        <w:rPr>
          <w:rFonts w:asciiTheme="majorHAnsi" w:hAnsiTheme="majorHAnsi" w:cs="Times New Roman"/>
          <w:sz w:val="22"/>
          <w:szCs w:val="22"/>
        </w:rPr>
        <w:t xml:space="preserve">the </w:t>
      </w:r>
      <w:r w:rsidR="00A86939" w:rsidRPr="00BC148F">
        <w:rPr>
          <w:rFonts w:asciiTheme="majorHAnsi" w:hAnsiTheme="majorHAnsi" w:cs="Times New Roman"/>
          <w:sz w:val="22"/>
          <w:szCs w:val="22"/>
        </w:rPr>
        <w:t>multimeter.</w:t>
      </w:r>
    </w:p>
    <w:p w:rsidR="00A24CC0" w:rsidRPr="00BC148F" w:rsidRDefault="00A86939" w:rsidP="00F9044F">
      <w:pPr>
        <w:pStyle w:val="Bullet"/>
        <w:numPr>
          <w:ilvl w:val="1"/>
          <w:numId w:val="5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BC148F">
        <w:rPr>
          <w:rFonts w:asciiTheme="majorHAnsi" w:hAnsiTheme="majorHAnsi" w:cs="Times New Roman"/>
          <w:sz w:val="22"/>
          <w:szCs w:val="22"/>
        </w:rPr>
        <w:t xml:space="preserve">Connect sensor pin 1 to resistance (red) on </w:t>
      </w:r>
      <w:r w:rsidR="00C9304D" w:rsidRPr="00BC148F">
        <w:rPr>
          <w:rFonts w:asciiTheme="majorHAnsi" w:hAnsiTheme="majorHAnsi" w:cs="Times New Roman"/>
          <w:sz w:val="22"/>
          <w:szCs w:val="22"/>
        </w:rPr>
        <w:t xml:space="preserve">the </w:t>
      </w:r>
      <w:r w:rsidRPr="00BC148F">
        <w:rPr>
          <w:rFonts w:asciiTheme="majorHAnsi" w:hAnsiTheme="majorHAnsi" w:cs="Times New Roman"/>
          <w:sz w:val="22"/>
          <w:szCs w:val="22"/>
        </w:rPr>
        <w:t>multimeter</w:t>
      </w:r>
      <w:r w:rsidR="00A24CC0" w:rsidRPr="00BC148F">
        <w:rPr>
          <w:rFonts w:asciiTheme="majorHAnsi" w:hAnsiTheme="majorHAnsi" w:cs="Times New Roman"/>
          <w:sz w:val="22"/>
          <w:szCs w:val="22"/>
        </w:rPr>
        <w:t>.</w:t>
      </w:r>
    </w:p>
    <w:p w:rsidR="003A28D4" w:rsidRPr="00BC148F" w:rsidRDefault="00000035" w:rsidP="00F9044F">
      <w:pPr>
        <w:pStyle w:val="Bullet"/>
        <w:numPr>
          <w:ilvl w:val="1"/>
          <w:numId w:val="5"/>
        </w:numPr>
        <w:ind w:left="720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 xml:space="preserve">Set </w:t>
      </w:r>
      <w:r w:rsidR="00A86939" w:rsidRPr="00BC148F">
        <w:rPr>
          <w:rFonts w:asciiTheme="majorHAnsi" w:hAnsiTheme="majorHAnsi" w:cs="Times New Roman"/>
          <w:sz w:val="22"/>
          <w:szCs w:val="22"/>
        </w:rPr>
        <w:t xml:space="preserve">your multimeter to 20M </w:t>
      </w:r>
      <w:r w:rsidR="009106F4">
        <w:rPr>
          <w:rFonts w:asciiTheme="majorHAnsi" w:hAnsiTheme="majorHAnsi" w:cs="Times New Roman"/>
          <w:sz w:val="22"/>
          <w:szCs w:val="22"/>
        </w:rPr>
        <w:t>o</w:t>
      </w:r>
      <w:r w:rsidR="00A86939" w:rsidRPr="00BC148F">
        <w:rPr>
          <w:rFonts w:asciiTheme="majorHAnsi" w:hAnsiTheme="majorHAnsi" w:cs="Times New Roman"/>
          <w:sz w:val="22"/>
          <w:szCs w:val="22"/>
        </w:rPr>
        <w:t>hms.</w:t>
      </w:r>
    </w:p>
    <w:p w:rsidR="00944A1A" w:rsidRPr="009106F4" w:rsidRDefault="00E949D8" w:rsidP="009106F4">
      <w:r>
        <w:rPr>
          <w:rFonts w:asciiTheme="majorHAnsi" w:hAnsiTheme="majorHAnsi" w:cs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41910</wp:posOffset>
            </wp:positionV>
            <wp:extent cx="2282190" cy="2266950"/>
            <wp:effectExtent l="0" t="0" r="3810" b="0"/>
            <wp:wrapNone/>
            <wp:docPr id="4" name="Picture 4" descr="PS_CC_Ste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S_CC_Step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156C">
        <w:rPr>
          <w:rFonts w:asciiTheme="majorHAnsi" w:hAnsiTheme="majorHAnsi" w:cs="Times New Roman"/>
          <w:noProof/>
          <w:sz w:val="22"/>
          <w:szCs w:val="22"/>
          <w:lang w:eastAsia="en-US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18EFFFE" wp14:editId="75FF9CFF">
                <wp:simplePos x="0" y="0"/>
                <wp:positionH relativeFrom="column">
                  <wp:posOffset>466725</wp:posOffset>
                </wp:positionH>
                <wp:positionV relativeFrom="paragraph">
                  <wp:posOffset>41910</wp:posOffset>
                </wp:positionV>
                <wp:extent cx="1944370" cy="3150235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4370" cy="3150235"/>
                          <a:chOff x="0" y="0"/>
                          <a:chExt cx="1944370" cy="315023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PS_CC_Step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370" cy="315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123825"/>
                            <a:ext cx="923027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9106F4" w:rsidRPr="00F95245" w:rsidRDefault="009106F4" w:rsidP="009106F4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Figure 2</w:t>
                              </w:r>
                              <w:r w:rsidR="007F156C"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A-B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8EFFFE" id="Group 24" o:spid="_x0000_s1036" style="position:absolute;margin-left:36.75pt;margin-top:3.3pt;width:153.1pt;height:248.05pt;z-index:251654144" coordsize="19443,315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">
                <v:shape id="Picture 3" o:spid="_x0000_s1037" type="#_x0000_t75" alt="PS_CC_Step1" style="position:absolute;width:19443;height:31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rk4zCAAAA2gAAAA8AAABkcnMvZG93bnJldi54bWxEj09rAjEUxO+C3yE8wZtm/VfKapSltVg8&#10;We3B42Pz3F1MXpYk6vbbN4WCx2FmfsOsNp014k4+NI4VTMYZCOLS6YYrBd+nj9EriBCRNRrHpOCH&#10;AmzW/d4Kc+0e/EX3Y6xEgnDIUUEdY5tLGcqaLIaxa4mTd3HeYkzSV1J7fCS4NXKaZS/SYsNpocaW&#10;3moqr8ebVbCVZjF9P4S9L+aL6+40o8Kcb0oNB12xBBGpi8/wf/tTK5jB35V0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q5OMwgAAANoAAAAPAAAAAAAAAAAAAAAAAJ8C&#10;AABkcnMvZG93bnJldi54bWxQSwUGAAAAAAQABAD3AAAAjgMAAAAA&#10;">
                  <v:imagedata r:id="rId14" o:title="PS_CC_Step1"/>
                  <v:path arrowok="t"/>
                </v:shape>
                <v:shape id="_x0000_s1038" type="#_x0000_t202" style="position:absolute;left:6858;top:1238;width:923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9106F4" w:rsidRPr="00F95245" w:rsidRDefault="009106F4" w:rsidP="009106F4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Figure 2</w:t>
                        </w:r>
                        <w:r w:rsidR="007F156C">
                          <w:rPr>
                            <w:rFonts w:asciiTheme="majorHAnsi" w:hAnsiTheme="majorHAnsi" w:cs="Times New Roman"/>
                            <w:b/>
                          </w:rPr>
                          <w:t>A-B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44A1A" w:rsidRDefault="00944A1A" w:rsidP="009106F4"/>
    <w:p w:rsidR="009106F4" w:rsidRDefault="009106F4" w:rsidP="009106F4"/>
    <w:p w:rsidR="009106F4" w:rsidRDefault="009106F4" w:rsidP="009106F4"/>
    <w:p w:rsidR="009106F4" w:rsidRDefault="009106F4" w:rsidP="009106F4"/>
    <w:p w:rsidR="009106F4" w:rsidRDefault="009106F4" w:rsidP="009106F4"/>
    <w:p w:rsidR="009106F4" w:rsidRDefault="00E949D8" w:rsidP="009106F4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85725</wp:posOffset>
                </wp:positionV>
                <wp:extent cx="647700" cy="666750"/>
                <wp:effectExtent l="19050" t="19050" r="1905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66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3D71CD" id="Oval 22" o:spid="_x0000_s1026" style="position:absolute;margin-left:210pt;margin-top:6.75pt;width:51pt;height:5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" filled="f" strokecolor="red" strokeweight="2.25pt"/>
            </w:pict>
          </mc:Fallback>
        </mc:AlternateContent>
      </w:r>
    </w:p>
    <w:p w:rsidR="009106F4" w:rsidRDefault="009106F4" w:rsidP="009106F4"/>
    <w:p w:rsidR="009106F4" w:rsidRDefault="009106F4" w:rsidP="009106F4"/>
    <w:p w:rsidR="009106F4" w:rsidRDefault="009106F4" w:rsidP="009106F4"/>
    <w:p w:rsidR="009106F4" w:rsidRDefault="009106F4" w:rsidP="009106F4"/>
    <w:p w:rsidR="009106F4" w:rsidRDefault="009106F4" w:rsidP="009106F4"/>
    <w:p w:rsidR="009106F4" w:rsidRDefault="009106F4" w:rsidP="009106F4"/>
    <w:p w:rsidR="009106F4" w:rsidRDefault="009106F4" w:rsidP="009106F4"/>
    <w:p w:rsidR="009106F4" w:rsidRDefault="00E949D8" w:rsidP="009106F4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26670</wp:posOffset>
                </wp:positionV>
                <wp:extent cx="923027" cy="342900"/>
                <wp:effectExtent l="0" t="0" r="0" b="0"/>
                <wp:wrapNone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027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106F4" w:rsidRPr="00F95245" w:rsidRDefault="009106F4" w:rsidP="009106F4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 xml:space="preserve">Figure </w:t>
                            </w:r>
                            <w:r w:rsidRPr="007F156C">
                              <w:rPr>
                                <w:rFonts w:asciiTheme="majorHAnsi" w:hAnsiTheme="majorHAnsi" w:cs="Times New Roman"/>
                                <w:b/>
                              </w:rPr>
                              <w:t>2</w:t>
                            </w:r>
                            <w:r w:rsidR="007F156C" w:rsidRPr="007F156C">
                              <w:rPr>
                                <w:rFonts w:asciiTheme="majorHAnsi" w:hAnsiTheme="majorHAnsi" w:cs="Times New Roman"/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9" type="#_x0000_t202" style="position:absolute;margin-left:279pt;margin-top:2.1pt;width:72.7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" filled="f" stroked="f">
                <v:textbox>
                  <w:txbxContent>
                    <w:p w:rsidR="009106F4" w:rsidRPr="00F95245" w:rsidRDefault="009106F4" w:rsidP="009106F4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 xml:space="preserve">Figure </w:t>
                      </w:r>
                      <w:r w:rsidRPr="007F156C">
                        <w:rPr>
                          <w:rFonts w:asciiTheme="majorHAnsi" w:hAnsiTheme="majorHAnsi" w:cs="Times New Roman"/>
                          <w:b/>
                        </w:rPr>
                        <w:t>2</w:t>
                      </w:r>
                      <w:r w:rsidR="007F156C" w:rsidRPr="007F156C">
                        <w:rPr>
                          <w:rFonts w:asciiTheme="majorHAnsi" w:hAnsiTheme="majorHAnsi" w:cs="Times New Roman"/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9106F4" w:rsidRDefault="009106F4" w:rsidP="009106F4"/>
    <w:p w:rsidR="009106F4" w:rsidRDefault="009106F4" w:rsidP="009106F4"/>
    <w:p w:rsidR="009106F4" w:rsidRDefault="009106F4" w:rsidP="009106F4"/>
    <w:p w:rsidR="009106F4" w:rsidRDefault="009106F4" w:rsidP="009106F4"/>
    <w:p w:rsidR="00DA76CB" w:rsidRPr="00BC148F" w:rsidRDefault="006A1A73" w:rsidP="00AE01DD">
      <w:pPr>
        <w:pStyle w:val="Bullet"/>
        <w:numPr>
          <w:ilvl w:val="0"/>
          <w:numId w:val="5"/>
        </w:numPr>
        <w:spacing w:after="0"/>
        <w:rPr>
          <w:rFonts w:asciiTheme="majorHAnsi" w:hAnsiTheme="majorHAnsi" w:cs="Times New Roman"/>
          <w:b/>
          <w:sz w:val="22"/>
          <w:szCs w:val="22"/>
        </w:rPr>
      </w:pPr>
      <w:r w:rsidRPr="00BC148F">
        <w:rPr>
          <w:rFonts w:asciiTheme="majorHAnsi" w:hAnsiTheme="majorHAnsi" w:cs="Times New Roman"/>
          <w:b/>
          <w:sz w:val="22"/>
          <w:szCs w:val="22"/>
        </w:rPr>
        <w:t>Puck</w:t>
      </w:r>
    </w:p>
    <w:p w:rsidR="00DA76CB" w:rsidRPr="00BC148F" w:rsidRDefault="002F123D" w:rsidP="009106F4">
      <w:pPr>
        <w:pStyle w:val="Bullet"/>
        <w:ind w:left="360"/>
        <w:rPr>
          <w:rFonts w:asciiTheme="majorHAnsi" w:hAnsiTheme="majorHAnsi" w:cs="Times New Roman"/>
          <w:sz w:val="22"/>
          <w:szCs w:val="22"/>
        </w:rPr>
      </w:pPr>
      <w:r w:rsidRPr="00BC148F">
        <w:rPr>
          <w:rFonts w:asciiTheme="majorHAnsi" w:hAnsiTheme="majorHAnsi" w:cs="Times New Roman"/>
          <w:sz w:val="22"/>
          <w:szCs w:val="22"/>
        </w:rPr>
        <w:t xml:space="preserve">Place a </w:t>
      </w:r>
      <w:r w:rsidR="007F156C">
        <w:rPr>
          <w:rFonts w:asciiTheme="majorHAnsi" w:hAnsiTheme="majorHAnsi" w:cs="Times New Roman"/>
          <w:sz w:val="22"/>
          <w:szCs w:val="22"/>
        </w:rPr>
        <w:t xml:space="preserve">wooden </w:t>
      </w:r>
      <w:r w:rsidR="00A86939" w:rsidRPr="00BC148F">
        <w:rPr>
          <w:rFonts w:asciiTheme="majorHAnsi" w:hAnsiTheme="majorHAnsi" w:cs="Times New Roman"/>
          <w:sz w:val="22"/>
          <w:szCs w:val="22"/>
        </w:rPr>
        <w:t>puck</w:t>
      </w:r>
      <w:r w:rsidRPr="00BC148F">
        <w:rPr>
          <w:rFonts w:asciiTheme="majorHAnsi" w:hAnsiTheme="majorHAnsi" w:cs="Times New Roman"/>
          <w:sz w:val="22"/>
          <w:szCs w:val="22"/>
        </w:rPr>
        <w:t xml:space="preserve"> on the center of your sensor.</w:t>
      </w:r>
    </w:p>
    <w:p w:rsidR="00A86939" w:rsidRPr="00BC148F" w:rsidRDefault="00A86939" w:rsidP="009106F4">
      <w:pPr>
        <w:pStyle w:val="Bullet"/>
        <w:numPr>
          <w:ilvl w:val="0"/>
          <w:numId w:val="10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BC148F">
        <w:rPr>
          <w:rFonts w:asciiTheme="majorHAnsi" w:hAnsiTheme="majorHAnsi" w:cs="Times New Roman"/>
          <w:sz w:val="22"/>
          <w:szCs w:val="22"/>
        </w:rPr>
        <w:t>A puck is an object that has the same diameter as your sensing area.</w:t>
      </w:r>
    </w:p>
    <w:p w:rsidR="006A1A73" w:rsidRPr="00BC148F" w:rsidRDefault="00A86939" w:rsidP="009106F4">
      <w:pPr>
        <w:pStyle w:val="Bullet"/>
        <w:numPr>
          <w:ilvl w:val="0"/>
          <w:numId w:val="10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BC148F">
        <w:rPr>
          <w:rFonts w:asciiTheme="majorHAnsi" w:hAnsiTheme="majorHAnsi" w:cs="Times New Roman"/>
          <w:sz w:val="22"/>
          <w:szCs w:val="22"/>
        </w:rPr>
        <w:t>A puck is used when the force area being applied is greater than your sensing area.</w:t>
      </w:r>
    </w:p>
    <w:p w:rsidR="006A1A73" w:rsidRDefault="007F156C" w:rsidP="009106F4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107315</wp:posOffset>
                </wp:positionV>
                <wp:extent cx="2505075" cy="1828800"/>
                <wp:effectExtent l="0" t="0" r="952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5075" cy="1828800"/>
                          <a:chOff x="0" y="0"/>
                          <a:chExt cx="2505075" cy="182880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PS_CC_Step3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923027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9106F4" w:rsidRPr="00F95245" w:rsidRDefault="009106F4" w:rsidP="009106F4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Figure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40" style="position:absolute;margin-left:19.5pt;margin-top:8.45pt;width:197.25pt;height:2in;z-index:251655168" coordsize="25050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">
                <v:shape id="Picture 5" o:spid="_x0000_s1041" type="#_x0000_t75" alt="PS_CC_Step3.jpg" style="position:absolute;width:25050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JKBjDAAAA2gAAAA8AAABkcnMvZG93bnJldi54bWxEj1trAjEUhN+F/odwhL5p1oJSVqOIUFoV&#10;H7wgPh43Zy+4Odkmqa7/3hQEH4eZ+YaZzFpTiys5X1lWMOgnIIgzqysuFBz2X71PED4ga6wtk4I7&#10;eZhN3zoTTLW98Zauu1CICGGfooIyhCaV0mclGfR92xBHL7fOYIjSFVI7vEW4qeVHkoykwYrjQokN&#10;LUrKLrs/o+A0uh+r5HdZr5rtepPnJ3b787dS7912PgYRqA2v8LP9oxUM4f9KvAFy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koGMMAAADaAAAADwAAAAAAAAAAAAAAAACf&#10;AgAAZHJzL2Rvd25yZXYueG1sUEsFBgAAAAAEAAQA9wAAAI8DAAAAAA==&#10;">
                  <v:imagedata r:id="rId16" o:title="PS_CC_Step3"/>
                  <v:path arrowok="t"/>
                </v:shape>
                <v:shape id="_x0000_s1042" type="#_x0000_t202" style="position:absolute;left:190;width:923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9106F4" w:rsidRPr="00F95245" w:rsidRDefault="009106F4" w:rsidP="009106F4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Figure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106F4" w:rsidRDefault="009106F4" w:rsidP="009106F4"/>
    <w:p w:rsidR="009106F4" w:rsidRDefault="009106F4" w:rsidP="009106F4"/>
    <w:p w:rsidR="009106F4" w:rsidRDefault="009106F4" w:rsidP="009106F4"/>
    <w:p w:rsidR="009106F4" w:rsidRDefault="009106F4" w:rsidP="009106F4"/>
    <w:p w:rsidR="009106F4" w:rsidRDefault="009106F4" w:rsidP="009106F4"/>
    <w:p w:rsidR="009106F4" w:rsidRDefault="009106F4" w:rsidP="009106F4"/>
    <w:p w:rsidR="009106F4" w:rsidRDefault="009106F4" w:rsidP="009106F4"/>
    <w:p w:rsidR="009106F4" w:rsidRDefault="009106F4" w:rsidP="009106F4"/>
    <w:p w:rsidR="009106F4" w:rsidRDefault="009106F4" w:rsidP="009106F4"/>
    <w:p w:rsidR="009106F4" w:rsidRDefault="009106F4" w:rsidP="009106F4"/>
    <w:p w:rsidR="009106F4" w:rsidRPr="009106F4" w:rsidRDefault="009106F4" w:rsidP="009106F4"/>
    <w:p w:rsidR="006A1A73" w:rsidRPr="00BC148F" w:rsidRDefault="006A1A73" w:rsidP="00AE01DD">
      <w:pPr>
        <w:pStyle w:val="Bullet"/>
        <w:numPr>
          <w:ilvl w:val="0"/>
          <w:numId w:val="5"/>
        </w:numPr>
        <w:spacing w:after="0"/>
        <w:rPr>
          <w:rFonts w:asciiTheme="majorHAnsi" w:hAnsiTheme="majorHAnsi" w:cs="Times New Roman"/>
          <w:b/>
          <w:sz w:val="22"/>
          <w:szCs w:val="22"/>
        </w:rPr>
      </w:pPr>
      <w:r w:rsidRPr="00BC148F">
        <w:rPr>
          <w:rFonts w:asciiTheme="majorHAnsi" w:hAnsiTheme="majorHAnsi" w:cs="Times New Roman"/>
          <w:b/>
          <w:sz w:val="22"/>
          <w:szCs w:val="22"/>
        </w:rPr>
        <w:t>Weights</w:t>
      </w:r>
    </w:p>
    <w:p w:rsidR="006A1A73" w:rsidRPr="00BC148F" w:rsidRDefault="006A1A73" w:rsidP="009106F4">
      <w:pPr>
        <w:pStyle w:val="Bullet"/>
        <w:ind w:left="360"/>
        <w:rPr>
          <w:rFonts w:asciiTheme="majorHAnsi" w:hAnsiTheme="majorHAnsi" w:cs="Times New Roman"/>
          <w:b/>
          <w:sz w:val="22"/>
          <w:szCs w:val="22"/>
        </w:rPr>
      </w:pPr>
      <w:r w:rsidRPr="00BC148F">
        <w:rPr>
          <w:rFonts w:asciiTheme="majorHAnsi" w:hAnsiTheme="majorHAnsi" w:cs="Times New Roman"/>
          <w:sz w:val="22"/>
          <w:szCs w:val="22"/>
        </w:rPr>
        <w:t>Place a weight on the center of your sensor.</w:t>
      </w:r>
      <w:r w:rsidR="00AE01DD">
        <w:rPr>
          <w:rFonts w:asciiTheme="majorHAnsi" w:hAnsiTheme="majorHAnsi" w:cs="Times New Roman"/>
          <w:sz w:val="22"/>
          <w:szCs w:val="22"/>
        </w:rPr>
        <w:t xml:space="preserve"> Make sure the weight is within your sensor weight max.</w:t>
      </w:r>
    </w:p>
    <w:p w:rsidR="00B67842" w:rsidRPr="009106F4" w:rsidRDefault="006A1A73" w:rsidP="009106F4">
      <w:pPr>
        <w:pStyle w:val="Bullet"/>
        <w:numPr>
          <w:ilvl w:val="1"/>
          <w:numId w:val="11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9106F4">
        <w:rPr>
          <w:rFonts w:asciiTheme="majorHAnsi" w:hAnsiTheme="majorHAnsi" w:cs="Times New Roman"/>
          <w:sz w:val="22"/>
          <w:szCs w:val="22"/>
        </w:rPr>
        <w:t>Record the force and resistance value</w:t>
      </w:r>
      <w:r w:rsidR="007F156C">
        <w:rPr>
          <w:rFonts w:asciiTheme="majorHAnsi" w:hAnsiTheme="majorHAnsi" w:cs="Times New Roman"/>
          <w:sz w:val="22"/>
          <w:szCs w:val="22"/>
        </w:rPr>
        <w:t>s</w:t>
      </w:r>
      <w:r w:rsidRPr="009106F4">
        <w:rPr>
          <w:rFonts w:asciiTheme="majorHAnsi" w:hAnsiTheme="majorHAnsi" w:cs="Times New Roman"/>
          <w:sz w:val="22"/>
          <w:szCs w:val="22"/>
        </w:rPr>
        <w:t xml:space="preserve"> on</w:t>
      </w:r>
      <w:r w:rsidR="00AE01DD">
        <w:rPr>
          <w:rFonts w:asciiTheme="majorHAnsi" w:hAnsiTheme="majorHAnsi" w:cs="Times New Roman"/>
          <w:sz w:val="22"/>
          <w:szCs w:val="22"/>
        </w:rPr>
        <w:t xml:space="preserve"> </w:t>
      </w:r>
      <w:r w:rsidR="00AE01DD" w:rsidRPr="007F156C">
        <w:rPr>
          <w:rFonts w:asciiTheme="majorHAnsi" w:hAnsiTheme="majorHAnsi" w:cs="Times New Roman"/>
          <w:sz w:val="22"/>
          <w:szCs w:val="22"/>
        </w:rPr>
        <w:t>the</w:t>
      </w:r>
      <w:r w:rsidR="009106F4" w:rsidRPr="007F156C">
        <w:rPr>
          <w:rFonts w:asciiTheme="majorHAnsi" w:hAnsiTheme="majorHAnsi" w:cs="Times New Roman"/>
          <w:sz w:val="22"/>
          <w:szCs w:val="22"/>
        </w:rPr>
        <w:t xml:space="preserve"> </w:t>
      </w:r>
      <w:r w:rsidR="00B67842" w:rsidRPr="007F156C">
        <w:rPr>
          <w:rFonts w:asciiTheme="majorHAnsi" w:hAnsiTheme="majorHAnsi" w:cstheme="majorBidi"/>
          <w:bCs/>
          <w:i/>
          <w:sz w:val="22"/>
          <w:szCs w:val="22"/>
        </w:rPr>
        <w:t>Calibrating the Force Sensor Data</w:t>
      </w:r>
      <w:r w:rsidR="00B67842" w:rsidRPr="007F156C">
        <w:rPr>
          <w:rFonts w:asciiTheme="majorBidi" w:hAnsiTheme="majorBidi" w:cstheme="majorBidi"/>
          <w:i/>
          <w:sz w:val="22"/>
          <w:szCs w:val="22"/>
        </w:rPr>
        <w:t xml:space="preserve"> </w:t>
      </w:r>
      <w:r w:rsidR="007F156C" w:rsidRPr="007F156C">
        <w:rPr>
          <w:rFonts w:asciiTheme="majorHAnsi" w:hAnsiTheme="majorHAnsi" w:cs="Times New Roman"/>
          <w:i/>
          <w:sz w:val="22"/>
          <w:szCs w:val="22"/>
        </w:rPr>
        <w:t>Collection</w:t>
      </w:r>
      <w:r w:rsidR="007F156C">
        <w:rPr>
          <w:rFonts w:asciiTheme="majorHAnsi" w:hAnsiTheme="majorHAnsi" w:cs="Times New Roman"/>
          <w:sz w:val="22"/>
          <w:szCs w:val="22"/>
        </w:rPr>
        <w:t xml:space="preserve"> </w:t>
      </w:r>
      <w:r w:rsidR="007F156C" w:rsidRPr="007F156C">
        <w:rPr>
          <w:rFonts w:asciiTheme="majorHAnsi" w:hAnsiTheme="majorHAnsi" w:cs="Times New Roman"/>
          <w:i/>
          <w:sz w:val="22"/>
          <w:szCs w:val="22"/>
        </w:rPr>
        <w:t>Sheet</w:t>
      </w:r>
      <w:r w:rsidR="007F156C">
        <w:rPr>
          <w:rFonts w:asciiTheme="majorHAnsi" w:hAnsiTheme="majorHAnsi" w:cs="Times New Roman"/>
          <w:sz w:val="22"/>
          <w:szCs w:val="22"/>
        </w:rPr>
        <w:t>.</w:t>
      </w:r>
    </w:p>
    <w:p w:rsidR="006A1A73" w:rsidRPr="00BC148F" w:rsidRDefault="006A1A73" w:rsidP="009106F4">
      <w:pPr>
        <w:pStyle w:val="Bullet"/>
        <w:numPr>
          <w:ilvl w:val="1"/>
          <w:numId w:val="11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BC148F">
        <w:rPr>
          <w:rFonts w:asciiTheme="majorHAnsi" w:hAnsiTheme="majorHAnsi" w:cs="Times New Roman"/>
          <w:sz w:val="22"/>
          <w:szCs w:val="22"/>
        </w:rPr>
        <w:t>Repeat</w:t>
      </w:r>
      <w:r w:rsidR="00AE01DD">
        <w:rPr>
          <w:rFonts w:asciiTheme="majorHAnsi" w:hAnsiTheme="majorHAnsi" w:cs="Times New Roman"/>
          <w:sz w:val="22"/>
          <w:szCs w:val="22"/>
        </w:rPr>
        <w:t xml:space="preserve"> with different weight values.</w:t>
      </w:r>
    </w:p>
    <w:p w:rsidR="007F156C" w:rsidRDefault="007F156C">
      <w:pPr>
        <w:suppressAutoHyphens w:val="0"/>
      </w:pPr>
      <w:r>
        <w:br w:type="page"/>
      </w:r>
    </w:p>
    <w:p w:rsidR="00AE01DD" w:rsidRDefault="001500C9" w:rsidP="00AE01DD"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9525</wp:posOffset>
                </wp:positionV>
                <wp:extent cx="5029200" cy="2898775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2898775"/>
                          <a:chOff x="0" y="0"/>
                          <a:chExt cx="5029200" cy="289877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PS_CC_Step4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289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0" y="2114550"/>
                            <a:ext cx="92265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AE01DD" w:rsidRPr="00F95245" w:rsidRDefault="00AE01DD" w:rsidP="00AE01DD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 xml:space="preserve">Figure </w:t>
                              </w:r>
                              <w:r w:rsidRPr="001500C9"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4A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43" style="position:absolute;margin-left:36pt;margin-top:.75pt;width:396pt;height:228.25pt;z-index:251656192" coordsize="50292,28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">
                <v:shape id="Picture 6" o:spid="_x0000_s1044" type="#_x0000_t75" alt="PS_CC_Step4.jpg" style="position:absolute;width:50292;height:28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UYEO9AAAA2gAAAA8AAABkcnMvZG93bnJldi54bWxET02LwjAQvQv+hzCCN03tQd1qWkRZ2csK&#10;dvU+NGNbbSalyWr3328EweP75q2z3jTiTp2rLSuYTSMQxIXVNZcKTj+fkyUI55E1NpZJwR85yNLh&#10;YI2Jtg8+0j33pQgl7BJUUHnfJlK6oiKDbmpb4qBdbGfQB9iVUnf4COWmkXEUzaXBmsNChS1tKypu&#10;+a9REOX7OD7bIwdmwbtv/XE9GK/UeNRvViA89f5tfqW/tII5PK+EGyDT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ZRgQ70AAADaAAAADwAAAAAAAAAAAAAAAACfAgAAZHJz&#10;L2Rvd25yZXYueG1sUEsFBgAAAAAEAAQA9wAAAIkDAAAAAA==&#10;">
                  <v:imagedata r:id="rId18" o:title="PS_CC_Step4"/>
                  <v:path arrowok="t"/>
                </v:shape>
                <v:shape id="_x0000_s1045" type="#_x0000_t202" style="position:absolute;left:24003;top:21145;width:922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AE01DD" w:rsidRPr="00F95245" w:rsidRDefault="00AE01DD" w:rsidP="00AE01DD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 xml:space="preserve">Figure </w:t>
                        </w:r>
                        <w:r w:rsidRPr="001500C9">
                          <w:rPr>
                            <w:rFonts w:asciiTheme="majorHAnsi" w:hAnsiTheme="majorHAnsi" w:cs="Times New Roman"/>
                            <w:b/>
                          </w:rPr>
                          <w:t>4A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1500C9" w:rsidP="00AE01DD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154305</wp:posOffset>
                </wp:positionV>
                <wp:extent cx="4389120" cy="2214245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2214245"/>
                          <a:chOff x="0" y="0"/>
                          <a:chExt cx="4389120" cy="2214245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PS_CC_Step5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120" cy="221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695450"/>
                            <a:ext cx="923027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AE01DD" w:rsidRPr="00F95245" w:rsidRDefault="00AE01DD" w:rsidP="00AE01DD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 xml:space="preserve">Figure </w:t>
                              </w:r>
                              <w:r w:rsidRPr="001500C9"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4B</w:t>
                              </w:r>
                              <w:r w:rsidR="001500C9"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46" style="position:absolute;margin-left:61.5pt;margin-top:12.15pt;width:345.6pt;height:174.35pt;z-index:251657216" coordsize="43891,22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">
                <v:shape id="Picture 7" o:spid="_x0000_s1047" type="#_x0000_t75" alt="PS_CC_Step5.jpg" style="position:absolute;width:43891;height:22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Pq8zEAAAA2gAAAA8AAABkcnMvZG93bnJldi54bWxEj0FrAjEUhO+F/ofwhF6KZhVaZd2sFEEo&#10;FAraIh6fm+dmdfOyJlG3/94UCj0OM/MNUyx624or+dA4VjAeZSCIK6cbrhV8f62GMxAhImtsHZOC&#10;HwqwKB8fCsy1u/GarptYiwThkKMCE2OXSxkqQxbDyHXEyTs4bzEm6WupPd4S3LZykmWv0mLDacFg&#10;R0tD1WlzsQomY7N7frHHam+n8bz1l/3ncvuh1NOgf5uDiNTH//Bf+10rmMLvlXQDZH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Pq8zEAAAA2gAAAA8AAAAAAAAAAAAAAAAA&#10;nwIAAGRycy9kb3ducmV2LnhtbFBLBQYAAAAABAAEAPcAAACQAwAAAAA=&#10;">
                  <v:imagedata r:id="rId20" o:title="PS_CC_Step5"/>
                  <v:path arrowok="t"/>
                </v:shape>
                <v:shape id="_x0000_s1048" type="#_x0000_t202" style="position:absolute;left:18288;top:16954;width:923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AE01DD" w:rsidRPr="00F95245" w:rsidRDefault="00AE01DD" w:rsidP="00AE01DD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 xml:space="preserve">Figure </w:t>
                        </w:r>
                        <w:r w:rsidRPr="001500C9">
                          <w:rPr>
                            <w:rFonts w:asciiTheme="majorHAnsi" w:hAnsiTheme="majorHAnsi" w:cs="Times New Roman"/>
                            <w:b/>
                          </w:rPr>
                          <w:t>4B</w:t>
                        </w:r>
                        <w:r w:rsidR="001500C9">
                          <w:rPr>
                            <w:rFonts w:asciiTheme="majorHAnsi" w:hAnsiTheme="majorHAnsi" w:cs="Times New Roman"/>
                            <w:b/>
                          </w:rPr>
                          <w:t>-1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44A1A" w:rsidRDefault="00944A1A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1500C9" w:rsidP="00AE01DD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53975</wp:posOffset>
                </wp:positionV>
                <wp:extent cx="4389120" cy="2489835"/>
                <wp:effectExtent l="0" t="0" r="0" b="571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2489835"/>
                          <a:chOff x="0" y="0"/>
                          <a:chExt cx="4389120" cy="248983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PS_CC_Step6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120" cy="248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50" y="1800225"/>
                            <a:ext cx="923027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AE01DD" w:rsidRPr="00F95245" w:rsidRDefault="00AE01DD" w:rsidP="00AE01DD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Figure 4</w:t>
                              </w:r>
                              <w:r w:rsidR="001500C9"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B-2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49" style="position:absolute;margin-left:61.5pt;margin-top:4.25pt;width:345.6pt;height:196.05pt;z-index:251658240" coordsize="43891,24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">
                <v:shape id="Picture 8" o:spid="_x0000_s1050" type="#_x0000_t75" alt="PS_CC_Step6.jpg" style="position:absolute;width:43891;height:24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OFUDAAAAA2gAAAA8AAABkcnMvZG93bnJldi54bWxET01rAjEQvQv9D2EKvWm2Sq2uRhFBKAWV&#10;qmCP0824WbqZLEnU9d+bg+Dx8b6n89bW4kI+VI4VvPcyEMSF0xWXCg77VXcEIkRkjbVjUnCjAPPZ&#10;S2eKuXZX/qHLLpYihXDIUYGJscmlDIUhi6HnGuLEnZy3GBP0pdQerync1rKfZUNpseLUYLChpaHi&#10;f3e2Cgaj3+/NovSZ/9zaj/OfGW/4uFbq7bVdTEBEauNT/HB/aQVpa7qSboCc3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U4VQMAAAADaAAAADwAAAAAAAAAAAAAAAACfAgAA&#10;ZHJzL2Rvd25yZXYueG1sUEsFBgAAAAAEAAQA9wAAAIwDAAAAAA==&#10;">
                  <v:imagedata r:id="rId22" o:title="PS_CC_Step6"/>
                  <v:path arrowok="t"/>
                </v:shape>
                <v:shape id="_x0000_s1051" type="#_x0000_t202" style="position:absolute;left:20764;top:18002;width:923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AE01DD" w:rsidRPr="00F95245" w:rsidRDefault="00AE01DD" w:rsidP="00AE01DD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Figure 4</w:t>
                        </w:r>
                        <w:r w:rsidR="001500C9">
                          <w:rPr>
                            <w:rFonts w:asciiTheme="majorHAnsi" w:hAnsiTheme="majorHAnsi" w:cs="Times New Roman"/>
                            <w:b/>
                          </w:rPr>
                          <w:t>B-2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AE01DD" w:rsidRDefault="00AE01DD" w:rsidP="00AE01DD"/>
    <w:p w:rsidR="00566D34" w:rsidRPr="00BC148F" w:rsidRDefault="00566D34" w:rsidP="00AE01DD">
      <w:pPr>
        <w:pStyle w:val="Bullet"/>
        <w:rPr>
          <w:rFonts w:asciiTheme="majorHAnsi" w:hAnsiTheme="majorHAnsi" w:cs="Times New Roman"/>
          <w:sz w:val="22"/>
          <w:szCs w:val="22"/>
        </w:rPr>
      </w:pPr>
    </w:p>
    <w:p w:rsidR="00566D34" w:rsidRPr="00BC148F" w:rsidRDefault="00566D34" w:rsidP="00AE01DD">
      <w:pPr>
        <w:pStyle w:val="Bullet"/>
        <w:rPr>
          <w:rFonts w:asciiTheme="majorHAnsi" w:hAnsiTheme="majorHAnsi" w:cs="Times New Roman"/>
          <w:sz w:val="22"/>
          <w:szCs w:val="22"/>
        </w:rPr>
      </w:pPr>
    </w:p>
    <w:p w:rsidR="00566D34" w:rsidRPr="00BC148F" w:rsidRDefault="00566D34" w:rsidP="00AE01DD">
      <w:pPr>
        <w:pStyle w:val="Bullet"/>
        <w:rPr>
          <w:rFonts w:asciiTheme="majorHAnsi" w:hAnsiTheme="majorHAnsi" w:cs="Times New Roman"/>
          <w:sz w:val="22"/>
          <w:szCs w:val="22"/>
        </w:rPr>
      </w:pPr>
    </w:p>
    <w:sectPr w:rsidR="00566D34" w:rsidRPr="00BC148F" w:rsidSect="00F95245">
      <w:headerReference w:type="even" r:id="rId23"/>
      <w:headerReference w:type="default" r:id="rId24"/>
      <w:footerReference w:type="even" r:id="rId25"/>
      <w:footerReference w:type="default" r:id="rId26"/>
      <w:pgSz w:w="12240" w:h="15840"/>
      <w:pgMar w:top="1440" w:right="1440" w:bottom="540" w:left="1440" w:header="1008" w:footer="1008" w:gutter="0"/>
      <w:cols w:space="720"/>
      <w:docGrid w:linePitch="36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7BD" w:rsidRDefault="009117BD">
      <w:r>
        <w:separator/>
      </w:r>
    </w:p>
  </w:endnote>
  <w:endnote w:type="continuationSeparator" w:id="0">
    <w:p w:rsidR="009117BD" w:rsidRDefault="00911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245" w:rsidRPr="00F95245" w:rsidRDefault="00F95245" w:rsidP="00F95245">
    <w:pPr>
      <w:pStyle w:val="Numbered"/>
      <w:numPr>
        <w:ilvl w:val="0"/>
        <w:numId w:val="0"/>
      </w:numPr>
      <w:tabs>
        <w:tab w:val="right" w:pos="9360"/>
      </w:tabs>
      <w:spacing w:before="120"/>
      <w:rPr>
        <w:rFonts w:asciiTheme="majorHAnsi" w:hAnsiTheme="majorHAnsi"/>
        <w:b/>
        <w:bCs/>
        <w:sz w:val="20"/>
      </w:rPr>
    </w:pPr>
    <w:r w:rsidRPr="00D62DAA">
      <w:rPr>
        <w:rFonts w:asciiTheme="majorHAnsi" w:hAnsiTheme="majorHAnsi"/>
        <w:b/>
        <w:bCs/>
        <w:sz w:val="20"/>
      </w:rPr>
      <w:t>A Robotic Han</w:t>
    </w:r>
    <w:r>
      <w:rPr>
        <w:rFonts w:asciiTheme="majorHAnsi" w:hAnsiTheme="majorHAnsi"/>
        <w:b/>
        <w:bCs/>
        <w:sz w:val="20"/>
      </w:rPr>
      <w:t>d with a Gentle Touch Activity</w:t>
    </w:r>
    <w:r>
      <w:rPr>
        <w:rFonts w:asciiTheme="majorHAnsi" w:hAnsiTheme="majorHAnsi"/>
        <w:b/>
        <w:bCs/>
        <w:sz w:val="20"/>
      </w:rPr>
      <w:br/>
      <w:t>—</w:t>
    </w:r>
    <w:r w:rsidRPr="00F95245">
      <w:rPr>
        <w:rFonts w:asciiTheme="majorHAnsi" w:hAnsiTheme="majorHAnsi"/>
        <w:b/>
        <w:bCs/>
        <w:sz w:val="20"/>
      </w:rPr>
      <w:t>Calibrating the Force Sensor Resistance/Conductance Instructions</w:t>
    </w:r>
    <w:r w:rsidRPr="00F95245">
      <w:rPr>
        <w:rFonts w:asciiTheme="majorHAnsi" w:hAnsiTheme="majorHAnsi"/>
        <w:b/>
        <w:bCs/>
        <w:sz w:val="20"/>
      </w:rPr>
      <w:tab/>
    </w:r>
    <w:r w:rsidRPr="00F95245">
      <w:rPr>
        <w:rFonts w:asciiTheme="majorHAnsi" w:hAnsiTheme="majorHAnsi"/>
        <w:b/>
        <w:bCs/>
        <w:sz w:val="20"/>
      </w:rPr>
      <w:fldChar w:fldCharType="begin"/>
    </w:r>
    <w:r w:rsidRPr="00F95245">
      <w:rPr>
        <w:rFonts w:asciiTheme="majorHAnsi" w:hAnsiTheme="majorHAnsi"/>
        <w:b/>
        <w:bCs/>
        <w:sz w:val="20"/>
      </w:rPr>
      <w:instrText xml:space="preserve"> PAGE   \* MERGEFORMAT </w:instrText>
    </w:r>
    <w:r w:rsidRPr="00F95245">
      <w:rPr>
        <w:rFonts w:asciiTheme="majorHAnsi" w:hAnsiTheme="majorHAnsi"/>
        <w:b/>
        <w:bCs/>
        <w:sz w:val="20"/>
      </w:rPr>
      <w:fldChar w:fldCharType="separate"/>
    </w:r>
    <w:r w:rsidR="00E34C66">
      <w:rPr>
        <w:rFonts w:asciiTheme="majorHAnsi" w:hAnsiTheme="majorHAnsi"/>
        <w:b/>
        <w:bCs/>
        <w:noProof/>
        <w:sz w:val="20"/>
      </w:rPr>
      <w:t>2</w:t>
    </w:r>
    <w:r w:rsidRPr="00F95245">
      <w:rPr>
        <w:rFonts w:asciiTheme="majorHAnsi" w:hAnsiTheme="majorHAnsi"/>
        <w:b/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939" w:rsidRPr="00F95245" w:rsidRDefault="00BC148F" w:rsidP="00F95245">
    <w:pPr>
      <w:pStyle w:val="Numbered"/>
      <w:numPr>
        <w:ilvl w:val="0"/>
        <w:numId w:val="0"/>
      </w:numPr>
      <w:tabs>
        <w:tab w:val="right" w:pos="9360"/>
      </w:tabs>
      <w:spacing w:before="120"/>
      <w:rPr>
        <w:rFonts w:asciiTheme="majorHAnsi" w:hAnsiTheme="majorHAnsi"/>
        <w:b/>
        <w:bCs/>
        <w:sz w:val="20"/>
      </w:rPr>
    </w:pPr>
    <w:r w:rsidRPr="00D62DAA">
      <w:rPr>
        <w:rFonts w:asciiTheme="majorHAnsi" w:hAnsiTheme="majorHAnsi"/>
        <w:b/>
        <w:bCs/>
        <w:sz w:val="20"/>
      </w:rPr>
      <w:t>A Robotic Han</w:t>
    </w:r>
    <w:r w:rsidR="00F95245">
      <w:rPr>
        <w:rFonts w:asciiTheme="majorHAnsi" w:hAnsiTheme="majorHAnsi"/>
        <w:b/>
        <w:bCs/>
        <w:sz w:val="20"/>
      </w:rPr>
      <w:t>d with a Gentle Touch Activity</w:t>
    </w:r>
    <w:r w:rsidR="00F95245">
      <w:rPr>
        <w:rFonts w:asciiTheme="majorHAnsi" w:hAnsiTheme="majorHAnsi"/>
        <w:b/>
        <w:bCs/>
        <w:sz w:val="20"/>
      </w:rPr>
      <w:br/>
      <w:t>—</w:t>
    </w:r>
    <w:r w:rsidR="003A27E8" w:rsidRPr="00F95245">
      <w:rPr>
        <w:rFonts w:asciiTheme="majorHAnsi" w:hAnsiTheme="majorHAnsi"/>
        <w:b/>
        <w:bCs/>
        <w:sz w:val="20"/>
      </w:rPr>
      <w:t xml:space="preserve">Calibrating the Force Sensor Resistance/Conductance </w:t>
    </w:r>
    <w:r w:rsidR="00F95245" w:rsidRPr="00F95245">
      <w:rPr>
        <w:rFonts w:asciiTheme="majorHAnsi" w:hAnsiTheme="majorHAnsi"/>
        <w:b/>
        <w:bCs/>
        <w:sz w:val="20"/>
      </w:rPr>
      <w:t>Instructions</w:t>
    </w:r>
    <w:r w:rsidR="00F95245" w:rsidRPr="00F95245">
      <w:rPr>
        <w:rFonts w:asciiTheme="majorHAnsi" w:hAnsiTheme="majorHAnsi"/>
        <w:b/>
        <w:bCs/>
        <w:sz w:val="20"/>
      </w:rPr>
      <w:tab/>
    </w:r>
    <w:r w:rsidRPr="00F95245">
      <w:rPr>
        <w:rFonts w:asciiTheme="majorHAnsi" w:hAnsiTheme="majorHAnsi"/>
        <w:b/>
        <w:bCs/>
        <w:sz w:val="20"/>
      </w:rPr>
      <w:fldChar w:fldCharType="begin"/>
    </w:r>
    <w:r w:rsidRPr="00F95245">
      <w:rPr>
        <w:rFonts w:asciiTheme="majorHAnsi" w:hAnsiTheme="majorHAnsi"/>
        <w:b/>
        <w:bCs/>
        <w:sz w:val="20"/>
      </w:rPr>
      <w:instrText xml:space="preserve"> PAGE   \* MERGEFORMAT </w:instrText>
    </w:r>
    <w:r w:rsidRPr="00F95245">
      <w:rPr>
        <w:rFonts w:asciiTheme="majorHAnsi" w:hAnsiTheme="majorHAnsi"/>
        <w:b/>
        <w:bCs/>
        <w:sz w:val="20"/>
      </w:rPr>
      <w:fldChar w:fldCharType="separate"/>
    </w:r>
    <w:r w:rsidR="00E34C66">
      <w:rPr>
        <w:rFonts w:asciiTheme="majorHAnsi" w:hAnsiTheme="majorHAnsi"/>
        <w:b/>
        <w:bCs/>
        <w:noProof/>
        <w:sz w:val="20"/>
      </w:rPr>
      <w:t>1</w:t>
    </w:r>
    <w:r w:rsidRPr="00F95245">
      <w:rPr>
        <w:rFonts w:asciiTheme="majorHAnsi" w:hAnsiTheme="majorHAnsi"/>
        <w:b/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7BD" w:rsidRDefault="009117BD">
      <w:r>
        <w:separator/>
      </w:r>
    </w:p>
  </w:footnote>
  <w:footnote w:type="continuationSeparator" w:id="0">
    <w:p w:rsidR="009117BD" w:rsidRDefault="009117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368" w:rsidRPr="00F95245" w:rsidRDefault="00A43368" w:rsidP="00A43368">
    <w:pPr>
      <w:tabs>
        <w:tab w:val="center" w:pos="4680"/>
        <w:tab w:val="right" w:pos="9360"/>
      </w:tabs>
      <w:rPr>
        <w:rFonts w:asciiTheme="majorHAnsi" w:hAnsiTheme="majorHAnsi"/>
      </w:rPr>
    </w:pPr>
    <w:r w:rsidRPr="00F95245">
      <w:rPr>
        <w:rFonts w:asciiTheme="majorHAnsi" w:hAnsiTheme="majorHAnsi"/>
        <w:b/>
        <w:sz w:val="18"/>
        <w:szCs w:val="18"/>
      </w:rPr>
      <w:t>Name</w:t>
    </w:r>
    <w:r>
      <w:rPr>
        <w:rFonts w:asciiTheme="majorHAnsi" w:hAnsiTheme="majorHAnsi"/>
        <w:b/>
        <w:sz w:val="18"/>
        <w:szCs w:val="18"/>
      </w:rPr>
      <w:t>s: _____________________________</w:t>
    </w:r>
    <w:r w:rsidRPr="00F95245">
      <w:rPr>
        <w:rFonts w:asciiTheme="majorHAnsi" w:hAnsiTheme="majorHAnsi"/>
        <w:b/>
        <w:sz w:val="18"/>
        <w:szCs w:val="18"/>
      </w:rPr>
      <w:t xml:space="preserve">_______________ </w:t>
    </w:r>
    <w:r w:rsidRPr="00F95245">
      <w:rPr>
        <w:rFonts w:asciiTheme="majorHAnsi" w:hAnsiTheme="majorHAnsi"/>
        <w:b/>
        <w:sz w:val="18"/>
        <w:szCs w:val="18"/>
      </w:rPr>
      <w:tab/>
      <w:t>Date: _________________________ Class: 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245" w:rsidRPr="00F95245" w:rsidRDefault="00F95245" w:rsidP="00F95245">
    <w:pPr>
      <w:tabs>
        <w:tab w:val="center" w:pos="4680"/>
        <w:tab w:val="right" w:pos="9360"/>
      </w:tabs>
      <w:rPr>
        <w:rFonts w:asciiTheme="majorHAnsi" w:hAnsiTheme="majorHAnsi"/>
      </w:rPr>
    </w:pPr>
    <w:r w:rsidRPr="00F95245">
      <w:rPr>
        <w:rFonts w:asciiTheme="majorHAnsi" w:hAnsiTheme="majorHAnsi"/>
        <w:b/>
        <w:sz w:val="18"/>
        <w:szCs w:val="18"/>
      </w:rPr>
      <w:t>Name</w:t>
    </w:r>
    <w:r w:rsidR="00A43368">
      <w:rPr>
        <w:rFonts w:asciiTheme="majorHAnsi" w:hAnsiTheme="majorHAnsi"/>
        <w:b/>
        <w:sz w:val="18"/>
        <w:szCs w:val="18"/>
      </w:rPr>
      <w:t>s: _____________________________</w:t>
    </w:r>
    <w:r w:rsidRPr="00F95245">
      <w:rPr>
        <w:rFonts w:asciiTheme="majorHAnsi" w:hAnsiTheme="majorHAnsi"/>
        <w:b/>
        <w:sz w:val="18"/>
        <w:szCs w:val="18"/>
      </w:rPr>
      <w:t xml:space="preserve">_______________ </w:t>
    </w:r>
    <w:r w:rsidRPr="00F95245">
      <w:rPr>
        <w:rFonts w:asciiTheme="majorHAnsi" w:hAnsiTheme="majorHAnsi"/>
        <w:b/>
        <w:sz w:val="18"/>
        <w:szCs w:val="18"/>
      </w:rPr>
      <w:tab/>
      <w:t>Date: _________________________ Class: 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EFE7E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decimal"/>
      <w:pStyle w:val="Numbered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AA0548"/>
    <w:multiLevelType w:val="hybridMultilevel"/>
    <w:tmpl w:val="6F7C6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63AECA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A40BD2"/>
    <w:multiLevelType w:val="hybridMultilevel"/>
    <w:tmpl w:val="57F23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8034F7"/>
    <w:multiLevelType w:val="hybridMultilevel"/>
    <w:tmpl w:val="F904C99A"/>
    <w:lvl w:ilvl="0" w:tplc="D1F07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08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6DE2731"/>
    <w:multiLevelType w:val="hybridMultilevel"/>
    <w:tmpl w:val="84728724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1"/>
  </w:num>
  <w:num w:numId="8">
    <w:abstractNumId w:val="1"/>
  </w:num>
  <w:num w:numId="9">
    <w:abstractNumId w:val="1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A5A"/>
    <w:rsid w:val="00000035"/>
    <w:rsid w:val="0000086A"/>
    <w:rsid w:val="00012465"/>
    <w:rsid w:val="00015DA4"/>
    <w:rsid w:val="00071EF3"/>
    <w:rsid w:val="000759B6"/>
    <w:rsid w:val="000804B6"/>
    <w:rsid w:val="00081C49"/>
    <w:rsid w:val="000843B5"/>
    <w:rsid w:val="00096FF2"/>
    <w:rsid w:val="000D0924"/>
    <w:rsid w:val="000D5288"/>
    <w:rsid w:val="000D5FCC"/>
    <w:rsid w:val="00101863"/>
    <w:rsid w:val="00113EC6"/>
    <w:rsid w:val="0012092D"/>
    <w:rsid w:val="001500C9"/>
    <w:rsid w:val="00152377"/>
    <w:rsid w:val="001546E2"/>
    <w:rsid w:val="001D28E2"/>
    <w:rsid w:val="001E046B"/>
    <w:rsid w:val="001E67B6"/>
    <w:rsid w:val="001F1AD3"/>
    <w:rsid w:val="001F57DF"/>
    <w:rsid w:val="00205B83"/>
    <w:rsid w:val="00215CD1"/>
    <w:rsid w:val="00222FA1"/>
    <w:rsid w:val="0022777F"/>
    <w:rsid w:val="0023012D"/>
    <w:rsid w:val="00235C16"/>
    <w:rsid w:val="00261632"/>
    <w:rsid w:val="00265155"/>
    <w:rsid w:val="0027339D"/>
    <w:rsid w:val="00277E38"/>
    <w:rsid w:val="002B5F22"/>
    <w:rsid w:val="002B7975"/>
    <w:rsid w:val="002E40FB"/>
    <w:rsid w:val="002F123D"/>
    <w:rsid w:val="002F7B39"/>
    <w:rsid w:val="003260FC"/>
    <w:rsid w:val="00326492"/>
    <w:rsid w:val="00326E4A"/>
    <w:rsid w:val="00341ABC"/>
    <w:rsid w:val="00347786"/>
    <w:rsid w:val="00357263"/>
    <w:rsid w:val="00357B52"/>
    <w:rsid w:val="003665F9"/>
    <w:rsid w:val="003A2752"/>
    <w:rsid w:val="003A27E8"/>
    <w:rsid w:val="003A28D4"/>
    <w:rsid w:val="003C37D1"/>
    <w:rsid w:val="003D1963"/>
    <w:rsid w:val="003D4741"/>
    <w:rsid w:val="003E5502"/>
    <w:rsid w:val="003F446D"/>
    <w:rsid w:val="00413008"/>
    <w:rsid w:val="0042754C"/>
    <w:rsid w:val="00433ED9"/>
    <w:rsid w:val="00465A67"/>
    <w:rsid w:val="004875B7"/>
    <w:rsid w:val="004A5F26"/>
    <w:rsid w:val="004B2176"/>
    <w:rsid w:val="004B2F87"/>
    <w:rsid w:val="004C4F11"/>
    <w:rsid w:val="004E0700"/>
    <w:rsid w:val="004E4E70"/>
    <w:rsid w:val="004F25F8"/>
    <w:rsid w:val="0052077D"/>
    <w:rsid w:val="00523E2D"/>
    <w:rsid w:val="00534233"/>
    <w:rsid w:val="0053587E"/>
    <w:rsid w:val="0053785C"/>
    <w:rsid w:val="005401B4"/>
    <w:rsid w:val="00566D34"/>
    <w:rsid w:val="0057134E"/>
    <w:rsid w:val="00580DEA"/>
    <w:rsid w:val="0059101A"/>
    <w:rsid w:val="00591364"/>
    <w:rsid w:val="005A7F40"/>
    <w:rsid w:val="005B530F"/>
    <w:rsid w:val="005D60E0"/>
    <w:rsid w:val="00614527"/>
    <w:rsid w:val="00614AE4"/>
    <w:rsid w:val="00635C8E"/>
    <w:rsid w:val="00635D14"/>
    <w:rsid w:val="00651C72"/>
    <w:rsid w:val="00651E1C"/>
    <w:rsid w:val="0065428E"/>
    <w:rsid w:val="0067160A"/>
    <w:rsid w:val="006839DD"/>
    <w:rsid w:val="00686968"/>
    <w:rsid w:val="006918F3"/>
    <w:rsid w:val="006A1A73"/>
    <w:rsid w:val="006A7511"/>
    <w:rsid w:val="006B530C"/>
    <w:rsid w:val="006E48AF"/>
    <w:rsid w:val="0074203D"/>
    <w:rsid w:val="0075159A"/>
    <w:rsid w:val="00765032"/>
    <w:rsid w:val="00767CF7"/>
    <w:rsid w:val="00774061"/>
    <w:rsid w:val="007A68CF"/>
    <w:rsid w:val="007B2DA9"/>
    <w:rsid w:val="007B5FB3"/>
    <w:rsid w:val="007B6A8B"/>
    <w:rsid w:val="007C2A6C"/>
    <w:rsid w:val="007C6AC0"/>
    <w:rsid w:val="007E66D0"/>
    <w:rsid w:val="007F156C"/>
    <w:rsid w:val="007F17C3"/>
    <w:rsid w:val="007F4676"/>
    <w:rsid w:val="00805040"/>
    <w:rsid w:val="00821638"/>
    <w:rsid w:val="008528CC"/>
    <w:rsid w:val="0086048A"/>
    <w:rsid w:val="0086282C"/>
    <w:rsid w:val="00865B84"/>
    <w:rsid w:val="00877D68"/>
    <w:rsid w:val="008A275A"/>
    <w:rsid w:val="008A3823"/>
    <w:rsid w:val="009106F4"/>
    <w:rsid w:val="0091086C"/>
    <w:rsid w:val="009117BD"/>
    <w:rsid w:val="00931A21"/>
    <w:rsid w:val="00934299"/>
    <w:rsid w:val="00944A1A"/>
    <w:rsid w:val="00950B52"/>
    <w:rsid w:val="00962422"/>
    <w:rsid w:val="009842C1"/>
    <w:rsid w:val="00995D33"/>
    <w:rsid w:val="009B3085"/>
    <w:rsid w:val="009B7725"/>
    <w:rsid w:val="009C191B"/>
    <w:rsid w:val="009C3CED"/>
    <w:rsid w:val="009F1DAF"/>
    <w:rsid w:val="00A050FD"/>
    <w:rsid w:val="00A10D33"/>
    <w:rsid w:val="00A12E59"/>
    <w:rsid w:val="00A21007"/>
    <w:rsid w:val="00A22EC7"/>
    <w:rsid w:val="00A24CC0"/>
    <w:rsid w:val="00A43368"/>
    <w:rsid w:val="00A46595"/>
    <w:rsid w:val="00A70702"/>
    <w:rsid w:val="00A7721A"/>
    <w:rsid w:val="00A86939"/>
    <w:rsid w:val="00AE01DD"/>
    <w:rsid w:val="00AE0787"/>
    <w:rsid w:val="00B15AA8"/>
    <w:rsid w:val="00B179A4"/>
    <w:rsid w:val="00B24135"/>
    <w:rsid w:val="00B317CC"/>
    <w:rsid w:val="00B371E3"/>
    <w:rsid w:val="00B41F6E"/>
    <w:rsid w:val="00B4513A"/>
    <w:rsid w:val="00B46BD4"/>
    <w:rsid w:val="00B6282C"/>
    <w:rsid w:val="00B67842"/>
    <w:rsid w:val="00B72E06"/>
    <w:rsid w:val="00BC148F"/>
    <w:rsid w:val="00BD23A6"/>
    <w:rsid w:val="00BD52C1"/>
    <w:rsid w:val="00BD5484"/>
    <w:rsid w:val="00BE3A89"/>
    <w:rsid w:val="00BE4388"/>
    <w:rsid w:val="00C00497"/>
    <w:rsid w:val="00C00E79"/>
    <w:rsid w:val="00C149AF"/>
    <w:rsid w:val="00C163A8"/>
    <w:rsid w:val="00C3055C"/>
    <w:rsid w:val="00C33D3F"/>
    <w:rsid w:val="00C3789C"/>
    <w:rsid w:val="00C547B1"/>
    <w:rsid w:val="00C6343B"/>
    <w:rsid w:val="00C66573"/>
    <w:rsid w:val="00C81CD0"/>
    <w:rsid w:val="00C9304D"/>
    <w:rsid w:val="00C93EEC"/>
    <w:rsid w:val="00CA7301"/>
    <w:rsid w:val="00CC28AA"/>
    <w:rsid w:val="00CC63CF"/>
    <w:rsid w:val="00D0307E"/>
    <w:rsid w:val="00D150E9"/>
    <w:rsid w:val="00D63C8F"/>
    <w:rsid w:val="00D92C94"/>
    <w:rsid w:val="00D93C3F"/>
    <w:rsid w:val="00D95264"/>
    <w:rsid w:val="00D96025"/>
    <w:rsid w:val="00D972EF"/>
    <w:rsid w:val="00D978AF"/>
    <w:rsid w:val="00DA76CB"/>
    <w:rsid w:val="00DB42AD"/>
    <w:rsid w:val="00DC5270"/>
    <w:rsid w:val="00DD2BBF"/>
    <w:rsid w:val="00DF218B"/>
    <w:rsid w:val="00DF3A73"/>
    <w:rsid w:val="00DF6449"/>
    <w:rsid w:val="00E10A5A"/>
    <w:rsid w:val="00E14240"/>
    <w:rsid w:val="00E26D10"/>
    <w:rsid w:val="00E34C66"/>
    <w:rsid w:val="00E43779"/>
    <w:rsid w:val="00E50EF4"/>
    <w:rsid w:val="00E51BB0"/>
    <w:rsid w:val="00E5333A"/>
    <w:rsid w:val="00E756A4"/>
    <w:rsid w:val="00E949D8"/>
    <w:rsid w:val="00E95CCE"/>
    <w:rsid w:val="00EC6AF5"/>
    <w:rsid w:val="00ED5607"/>
    <w:rsid w:val="00F14026"/>
    <w:rsid w:val="00F30CB1"/>
    <w:rsid w:val="00F35DF0"/>
    <w:rsid w:val="00F40C4D"/>
    <w:rsid w:val="00F5315A"/>
    <w:rsid w:val="00F71DBD"/>
    <w:rsid w:val="00F80A38"/>
    <w:rsid w:val="00F9044F"/>
    <w:rsid w:val="00F95245"/>
    <w:rsid w:val="00FA7FCC"/>
    <w:rsid w:val="00FB30A4"/>
    <w:rsid w:val="00FD5A3F"/>
    <w:rsid w:val="00FE1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6AEFC514-0B9F-40B2-AF0D-F91D7616F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Arial" w:eastAsia="Calibri" w:hAnsi="Arial" w:cs="Arial"/>
      <w:color w:val="000000"/>
      <w:kern w:val="1"/>
      <w:sz w:val="24"/>
      <w:szCs w:val="24"/>
      <w:lang w:eastAsia="ar-SA"/>
    </w:rPr>
  </w:style>
  <w:style w:type="paragraph" w:styleId="Heading1">
    <w:name w:val="heading 1"/>
    <w:basedOn w:val="Normal"/>
    <w:next w:val="BodyText"/>
    <w:qFormat/>
    <w:pPr>
      <w:keepNext/>
      <w:spacing w:before="240" w:after="120"/>
      <w:outlineLvl w:val="0"/>
    </w:pPr>
    <w:rPr>
      <w:b/>
      <w:szCs w:val="20"/>
    </w:rPr>
  </w:style>
  <w:style w:type="paragraph" w:styleId="Heading2">
    <w:name w:val="heading 2"/>
    <w:basedOn w:val="Normal"/>
    <w:next w:val="BodyText"/>
    <w:qFormat/>
    <w:pPr>
      <w:keepNext/>
      <w:numPr>
        <w:ilvl w:val="1"/>
        <w:numId w:val="1"/>
      </w:numPr>
      <w:spacing w:before="120"/>
      <w:outlineLvl w:val="1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CommentReference1">
    <w:name w:val="Comment Reference1"/>
    <w:rPr>
      <w:sz w:val="16"/>
      <w:szCs w:val="16"/>
    </w:rPr>
  </w:style>
  <w:style w:type="character" w:customStyle="1" w:styleId="normalfont1">
    <w:name w:val="normalfont1"/>
    <w:rPr>
      <w:rFonts w:ascii="Arial" w:hAnsi="Arial" w:cs="Arial"/>
      <w:b w:val="0"/>
      <w:bCs w:val="0"/>
      <w:color w:val="000000"/>
      <w:sz w:val="20"/>
      <w:szCs w:val="20"/>
    </w:rPr>
  </w:style>
  <w:style w:type="character" w:customStyle="1" w:styleId="PageNumber1">
    <w:name w:val="Page Number1"/>
    <w:basedOn w:val="DefaultParagraphFont"/>
  </w:style>
  <w:style w:type="character" w:customStyle="1" w:styleId="FooterChar">
    <w:name w:val="Footer Char"/>
    <w:rPr>
      <w:sz w:val="24"/>
    </w:rPr>
  </w:style>
  <w:style w:type="character" w:customStyle="1" w:styleId="Heading1Char">
    <w:name w:val="Heading 1 Char"/>
    <w:rPr>
      <w:rFonts w:ascii="Arial" w:hAnsi="Arial" w:cs="Arial"/>
      <w:b/>
      <w:sz w:val="24"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eastAsia="Times New Roman" w:cs="Times New Roman"/>
      <w:b/>
    </w:rPr>
  </w:style>
  <w:style w:type="character" w:customStyle="1" w:styleId="NumberingSymbols">
    <w:name w:val="Numbering Symbols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BodyText">
    <w:name w:val="Body Text"/>
    <w:basedOn w:val="Normal"/>
    <w:pPr>
      <w:tabs>
        <w:tab w:val="left" w:pos="962"/>
        <w:tab w:val="left" w:pos="1508"/>
        <w:tab w:val="left" w:pos="2210"/>
        <w:tab w:val="left" w:pos="2730"/>
        <w:tab w:val="left" w:pos="3328"/>
        <w:tab w:val="left" w:pos="3926"/>
        <w:tab w:val="left" w:pos="4524"/>
        <w:tab w:val="left" w:pos="5148"/>
        <w:tab w:val="left" w:pos="5746"/>
        <w:tab w:val="left" w:pos="6266"/>
        <w:tab w:val="left" w:pos="6864"/>
        <w:tab w:val="left" w:pos="7436"/>
        <w:tab w:val="left" w:pos="8086"/>
        <w:tab w:val="left" w:pos="8554"/>
        <w:tab w:val="left" w:pos="8736"/>
      </w:tabs>
      <w:spacing w:after="80"/>
    </w:pPr>
    <w:rPr>
      <w:sz w:val="28"/>
      <w:szCs w:val="20"/>
    </w:r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Bullet">
    <w:name w:val="Bullet"/>
    <w:basedOn w:val="Normal"/>
    <w:pPr>
      <w:spacing w:after="60"/>
    </w:pPr>
    <w:rPr>
      <w:szCs w:val="20"/>
    </w:rPr>
  </w:style>
  <w:style w:type="paragraph" w:customStyle="1" w:styleId="BulletIndented">
    <w:name w:val="Bullet Indented"/>
    <w:basedOn w:val="Bullet"/>
  </w:style>
  <w:style w:type="paragraph" w:customStyle="1" w:styleId="Bulleted2">
    <w:name w:val="Bulleted2"/>
    <w:basedOn w:val="Normal"/>
    <w:pPr>
      <w:spacing w:after="80"/>
    </w:pPr>
    <w:rPr>
      <w:szCs w:val="20"/>
    </w:rPr>
  </w:style>
  <w:style w:type="paragraph" w:customStyle="1" w:styleId="BulletIndent">
    <w:name w:val="Bullet Indent+"/>
    <w:basedOn w:val="Bulleted2"/>
  </w:style>
  <w:style w:type="paragraph" w:customStyle="1" w:styleId="Numbered">
    <w:name w:val="Numbered"/>
    <w:basedOn w:val="Normal"/>
    <w:pPr>
      <w:numPr>
        <w:numId w:val="1"/>
      </w:numPr>
      <w:outlineLvl w:val="0"/>
    </w:pPr>
    <w:rPr>
      <w:szCs w:val="20"/>
    </w:rPr>
  </w:style>
  <w:style w:type="paragraph" w:styleId="NormalWeb">
    <w:name w:val="Normal (Web)"/>
    <w:basedOn w:val="Normal"/>
    <w:pPr>
      <w:spacing w:before="28" w:after="28"/>
    </w:pPr>
  </w:style>
  <w:style w:type="paragraph" w:customStyle="1" w:styleId="Body">
    <w:name w:val="Body"/>
    <w:basedOn w:val="Normal"/>
    <w:pPr>
      <w:spacing w:after="120" w:line="260" w:lineRule="exact"/>
    </w:pPr>
    <w:rPr>
      <w:szCs w:val="20"/>
    </w:rPr>
  </w:style>
  <w:style w:type="paragraph" w:styleId="BodyTextIndent">
    <w:name w:val="Body Text Indent"/>
    <w:basedOn w:val="Normal"/>
    <w:pPr>
      <w:spacing w:before="28" w:after="28"/>
      <w:ind w:left="585" w:hanging="225"/>
    </w:pPr>
  </w:style>
  <w:style w:type="paragraph" w:customStyle="1" w:styleId="CommentText1">
    <w:name w:val="Comment Text1"/>
    <w:basedOn w:val="Normal"/>
    <w:rPr>
      <w:sz w:val="20"/>
      <w:szCs w:val="20"/>
    </w:rPr>
  </w:style>
  <w:style w:type="paragraph" w:styleId="Footer">
    <w:name w:val="footer"/>
    <w:basedOn w:val="Normal"/>
    <w:pPr>
      <w:suppressLineNumbers/>
      <w:tabs>
        <w:tab w:val="center" w:pos="4320"/>
        <w:tab w:val="right" w:pos="8640"/>
      </w:tabs>
      <w:spacing w:after="80"/>
    </w:pPr>
    <w:rPr>
      <w:szCs w:val="20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suppressLineNumbers/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qFormat/>
    <w:pPr>
      <w:ind w:left="720"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table" w:styleId="TableGrid">
    <w:name w:val="Table Grid"/>
    <w:basedOn w:val="TableNormal"/>
    <w:uiPriority w:val="59"/>
    <w:rsid w:val="00071E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0562B-7434-4717-AE91-BE84027C9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 Template</vt:lpstr>
    </vt:vector>
  </TitlesOfParts>
  <Company>UTPA</Company>
  <LinksUpToDate>false</LinksUpToDate>
  <CharactersWithSpaces>1459</CharactersWithSpaces>
  <SharedDoc>false</SharedDoc>
  <HLinks>
    <vt:vector size="6" baseType="variant">
      <vt:variant>
        <vt:i4>3604520</vt:i4>
      </vt:variant>
      <vt:variant>
        <vt:i4>0</vt:i4>
      </vt:variant>
      <vt:variant>
        <vt:i4>0</vt:i4>
      </vt:variant>
      <vt:variant>
        <vt:i4>5</vt:i4>
      </vt:variant>
      <vt:variant>
        <vt:lpwstr>http://www.teachersdomain.org/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Template</dc:title>
  <dc:creator>misd</dc:creator>
  <cp:lastModifiedBy>Denise</cp:lastModifiedBy>
  <cp:revision>10</cp:revision>
  <cp:lastPrinted>2003-12-17T05:07:00Z</cp:lastPrinted>
  <dcterms:created xsi:type="dcterms:W3CDTF">2014-09-10T21:39:00Z</dcterms:created>
  <dcterms:modified xsi:type="dcterms:W3CDTF">2015-01-10T01:00:00Z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