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735" w:rsidRPr="00825347" w:rsidRDefault="00A504B3" w:rsidP="00250678">
      <w:pPr>
        <w:pStyle w:val="Bullet"/>
        <w:spacing w:before="120" w:after="240"/>
        <w:jc w:val="center"/>
        <w:rPr>
          <w:rFonts w:asciiTheme="majorHAnsi" w:hAnsiTheme="majorHAnsi" w:cs="Times New Roman"/>
          <w:b/>
          <w:noProof/>
          <w:sz w:val="36"/>
          <w:szCs w:val="36"/>
          <w:lang w:eastAsia="en-US"/>
        </w:rPr>
      </w:pPr>
      <w:bookmarkStart w:id="0" w:name="_GoBack"/>
      <w:bookmarkEnd w:id="0"/>
      <w:r w:rsidRPr="00825347">
        <w:rPr>
          <w:rFonts w:asciiTheme="majorHAnsi" w:hAnsiTheme="majorHAnsi" w:cs="Times New Roman"/>
          <w:b/>
          <w:sz w:val="36"/>
          <w:szCs w:val="36"/>
        </w:rPr>
        <w:t xml:space="preserve">Designing and Building </w:t>
      </w:r>
      <w:r w:rsidR="00806470">
        <w:rPr>
          <w:rFonts w:asciiTheme="majorHAnsi" w:hAnsiTheme="majorHAnsi" w:cs="Times New Roman"/>
          <w:b/>
          <w:sz w:val="36"/>
          <w:szCs w:val="36"/>
        </w:rPr>
        <w:t xml:space="preserve">a </w:t>
      </w:r>
      <w:r w:rsidR="006A014D" w:rsidRPr="00825347">
        <w:rPr>
          <w:rFonts w:asciiTheme="majorHAnsi" w:hAnsiTheme="majorHAnsi" w:cs="Times New Roman"/>
          <w:b/>
          <w:sz w:val="36"/>
          <w:szCs w:val="36"/>
        </w:rPr>
        <w:t>Robotic Hand</w:t>
      </w:r>
      <w:r w:rsidR="00EC46E4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="00806470">
        <w:rPr>
          <w:rFonts w:asciiTheme="majorHAnsi" w:hAnsiTheme="majorHAnsi" w:cs="Times New Roman"/>
          <w:b/>
          <w:sz w:val="36"/>
          <w:szCs w:val="36"/>
        </w:rPr>
        <w:t>Using</w:t>
      </w:r>
      <w:r w:rsidR="00EC46E4">
        <w:rPr>
          <w:rFonts w:asciiTheme="majorHAnsi" w:hAnsiTheme="majorHAnsi" w:cs="Times New Roman"/>
          <w:b/>
          <w:sz w:val="36"/>
          <w:szCs w:val="36"/>
        </w:rPr>
        <w:br/>
      </w:r>
      <w:r w:rsidRPr="00825347">
        <w:rPr>
          <w:rFonts w:asciiTheme="majorHAnsi" w:hAnsiTheme="majorHAnsi" w:cs="Times New Roman"/>
          <w:b/>
          <w:sz w:val="36"/>
          <w:szCs w:val="36"/>
        </w:rPr>
        <w:t>the Force Sensor Circuit</w:t>
      </w:r>
      <w:r w:rsidR="00EC46E4">
        <w:rPr>
          <w:rFonts w:asciiTheme="majorHAnsi" w:hAnsiTheme="majorHAnsi" w:cs="Times New Roman"/>
          <w:b/>
          <w:sz w:val="36"/>
          <w:szCs w:val="36"/>
        </w:rPr>
        <w:t xml:space="preserve"> </w:t>
      </w:r>
      <w:r w:rsidR="00825347">
        <w:rPr>
          <w:rFonts w:asciiTheme="majorHAnsi" w:hAnsiTheme="majorHAnsi" w:cs="Times New Roman"/>
          <w:b/>
          <w:noProof/>
          <w:sz w:val="36"/>
          <w:szCs w:val="36"/>
          <w:lang w:eastAsia="en-US"/>
        </w:rPr>
        <w:t>GUIDANCE &amp; TIPS</w:t>
      </w:r>
    </w:p>
    <w:p w:rsidR="008F5735" w:rsidRDefault="00825347" w:rsidP="00825347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 xml:space="preserve">Use this 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instruction manual </w:t>
      </w:r>
      <w:r>
        <w:rPr>
          <w:rFonts w:asciiTheme="majorHAnsi" w:hAnsiTheme="majorHAnsi" w:cs="Times New Roman"/>
          <w:b/>
          <w:sz w:val="22"/>
          <w:szCs w:val="22"/>
        </w:rPr>
        <w:t>to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 help you design and build a </w:t>
      </w:r>
      <w:r w:rsidR="006A014D" w:rsidRPr="00D678CA">
        <w:rPr>
          <w:rFonts w:asciiTheme="majorHAnsi" w:hAnsiTheme="majorHAnsi" w:cs="Times New Roman"/>
          <w:b/>
          <w:sz w:val="22"/>
          <w:szCs w:val="22"/>
        </w:rPr>
        <w:t>robotic hand</w:t>
      </w:r>
      <w:r w:rsidR="0094394B">
        <w:rPr>
          <w:rFonts w:asciiTheme="majorHAnsi" w:hAnsiTheme="majorHAnsi" w:cs="Times New Roman"/>
          <w:b/>
          <w:sz w:val="22"/>
          <w:szCs w:val="22"/>
        </w:rPr>
        <w:t xml:space="preserve">. </w:t>
      </w:r>
      <w:r>
        <w:rPr>
          <w:rFonts w:asciiTheme="majorHAnsi" w:hAnsiTheme="majorHAnsi" w:cs="Times New Roman"/>
          <w:b/>
          <w:sz w:val="22"/>
          <w:szCs w:val="22"/>
        </w:rPr>
        <w:t>Incorporate the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 force sensor int</w:t>
      </w:r>
      <w:r w:rsidR="0094394B">
        <w:rPr>
          <w:rFonts w:asciiTheme="majorHAnsi" w:hAnsiTheme="majorHAnsi" w:cs="Times New Roman"/>
          <w:b/>
          <w:sz w:val="22"/>
          <w:szCs w:val="22"/>
        </w:rPr>
        <w:t>o the inside of a glove finger.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 The sensor remain</w:t>
      </w:r>
      <w:r>
        <w:rPr>
          <w:rFonts w:asciiTheme="majorHAnsi" w:hAnsiTheme="majorHAnsi" w:cs="Times New Roman"/>
          <w:b/>
          <w:sz w:val="22"/>
          <w:szCs w:val="22"/>
        </w:rPr>
        <w:t>s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 connect</w:t>
      </w:r>
      <w:r w:rsidR="00831EE3" w:rsidRPr="00D678CA">
        <w:rPr>
          <w:rFonts w:asciiTheme="majorHAnsi" w:hAnsiTheme="majorHAnsi" w:cs="Times New Roman"/>
          <w:b/>
          <w:sz w:val="22"/>
          <w:szCs w:val="22"/>
        </w:rPr>
        <w:t>ed</w:t>
      </w:r>
      <w:r w:rsidR="008F5735" w:rsidRPr="00D678CA">
        <w:rPr>
          <w:rFonts w:asciiTheme="majorHAnsi" w:hAnsiTheme="majorHAnsi" w:cs="Times New Roman"/>
          <w:b/>
          <w:sz w:val="22"/>
          <w:szCs w:val="22"/>
        </w:rPr>
        <w:t xml:space="preserve"> to the electric circuit as </w:t>
      </w:r>
      <w:r w:rsidR="0094394B">
        <w:rPr>
          <w:rFonts w:asciiTheme="majorHAnsi" w:hAnsiTheme="majorHAnsi" w:cs="Times New Roman"/>
          <w:b/>
          <w:sz w:val="22"/>
          <w:szCs w:val="22"/>
        </w:rPr>
        <w:t>force is applied to an object.</w:t>
      </w:r>
      <w:r w:rsidR="007F3761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7F3761" w:rsidRPr="00250678">
        <w:rPr>
          <w:rFonts w:asciiTheme="majorHAnsi" w:hAnsiTheme="majorHAnsi" w:cs="Times New Roman"/>
          <w:b/>
          <w:sz w:val="22"/>
          <w:szCs w:val="22"/>
        </w:rPr>
        <w:t xml:space="preserve">Make sure you have the following items: </w:t>
      </w:r>
    </w:p>
    <w:p w:rsidR="00825347" w:rsidRPr="00825347" w:rsidRDefault="007F3761" w:rsidP="00825347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22860</wp:posOffset>
                </wp:positionV>
                <wp:extent cx="5257800" cy="3175000"/>
                <wp:effectExtent l="0" t="0" r="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3175000"/>
                          <a:chOff x="0" y="0"/>
                          <a:chExt cx="5257800" cy="3175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" t="6454" r="6410"/>
                          <a:stretch/>
                        </pic:blipFill>
                        <pic:spPr bwMode="auto">
                          <a:xfrm>
                            <a:off x="0" y="0"/>
                            <a:ext cx="5257800" cy="317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524000"/>
                            <a:ext cx="7372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347" w:rsidRPr="00F95245" w:rsidRDefault="00825347" w:rsidP="00825347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robotic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hand circuit with sensor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00475" y="1581150"/>
                            <a:ext cx="1076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7F3761" w:rsidRPr="00F95245" w:rsidRDefault="007F3761" w:rsidP="007F3761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wood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puck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1581150"/>
                            <a:ext cx="1352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7F3761" w:rsidRPr="00F95245" w:rsidRDefault="007F3761" w:rsidP="007F3761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threaded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needle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86050" y="26670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7F3761" w:rsidRPr="00F95245" w:rsidRDefault="007F3761" w:rsidP="007F3761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super</w:t>
                              </w:r>
                              <w:proofErr w:type="gramEnd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 xml:space="preserve"> glue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24375" y="1524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7F3761" w:rsidRPr="00F95245" w:rsidRDefault="007F3761" w:rsidP="007F3761">
                              <w:pPr>
                                <w:rPr>
                                  <w:rFonts w:asciiTheme="majorHAnsi" w:hAnsiTheme="majorHAnsi" w:cs="Times New Roman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HAnsi" w:hAnsiTheme="majorHAnsi" w:cs="Times New Roman"/>
                                  <w:b/>
                                </w:rPr>
                                <w:t>glove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30.75pt;margin-top:1.8pt;width:414pt;height:250pt;z-index:251675648" coordsize="52578,31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2578;height:31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YVG8AAAA2gAAAA8AAABkcnMvZG93bnJldi54bWxET70KwjAQ3gXfIZzgpqkOItUoIggFB7Eq&#10;dTyasy02l9KkWt/eDILjx/e/3vamFi9qXWVZwWwagSDOra64UHC9HCZLEM4ja6wtk4IPOdhuhoM1&#10;xtq++Uyv1BcihLCLUUHpfRNL6fKSDLqpbYgD97CtQR9gW0jd4juEm1rOo2ghDVYcGkpsaF9S/kw7&#10;oyA1yc52p2fG9+54bRZJnRfZTanxqN+tQHjq/V/8cydaQdgaroQb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pmFRvAAAANoAAAAPAAAAAAAAAAAAAAAAAJ8CAABkcnMv&#10;ZG93bnJldi54bWxQSwUGAAAAAAQABAD3AAAAiAMAAAAA&#10;">
                  <v:imagedata r:id="rId9" o:title="" croptop="4230f" cropleft="3361f" cropright="42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953;top:15240;width:7372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25347" w:rsidRPr="00F95245" w:rsidRDefault="00825347" w:rsidP="00825347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robotic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hand circuit with sensor</w:t>
                        </w:r>
                      </w:p>
                    </w:txbxContent>
                  </v:textbox>
                </v:shape>
                <v:shape id="_x0000_s1029" type="#_x0000_t202" style="position:absolute;left:38004;top:15811;width:107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3761" w:rsidRPr="00F95245" w:rsidRDefault="007F3761" w:rsidP="007F3761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wood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puck</w:t>
                        </w:r>
                      </w:p>
                    </w:txbxContent>
                  </v:textbox>
                </v:shape>
                <v:shape id="_x0000_s1030" type="#_x0000_t202" style="position:absolute;left:19621;top:15811;width:1352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7F3761" w:rsidRPr="00F95245" w:rsidRDefault="007F3761" w:rsidP="007F3761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threaded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needle</w:t>
                        </w:r>
                      </w:p>
                    </w:txbxContent>
                  </v:textbox>
                </v:shape>
                <v:shape id="_x0000_s1031" type="#_x0000_t202" style="position:absolute;left:26860;top:2667;width:628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F3761" w:rsidRPr="00F95245" w:rsidRDefault="007F3761" w:rsidP="007F3761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super</w:t>
                        </w:r>
                        <w:proofErr w:type="gramEnd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 xml:space="preserve"> glue</w:t>
                        </w:r>
                      </w:p>
                    </w:txbxContent>
                  </v:textbox>
                </v:shape>
                <v:shape id="_x0000_s1032" type="#_x0000_t202" style="position:absolute;left:45243;top:1524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7F3761" w:rsidRPr="00F95245" w:rsidRDefault="007F3761" w:rsidP="007F3761">
                        <w:pPr>
                          <w:rPr>
                            <w:rFonts w:asciiTheme="majorHAnsi" w:hAnsiTheme="majorHAnsi" w:cs="Times New Roman"/>
                            <w:b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cs="Times New Roman"/>
                            <w:b/>
                          </w:rPr>
                          <w:t>glove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Default="00825347" w:rsidP="00825347"/>
    <w:p w:rsidR="00825347" w:rsidRPr="00825347" w:rsidRDefault="00825347" w:rsidP="00825347"/>
    <w:p w:rsidR="00825347" w:rsidRPr="00825347" w:rsidRDefault="00825347" w:rsidP="00825347"/>
    <w:p w:rsidR="00825347" w:rsidRPr="00825347" w:rsidRDefault="00825347" w:rsidP="00825347"/>
    <w:p w:rsidR="00C163A8" w:rsidRPr="00825347" w:rsidRDefault="00C163A8" w:rsidP="00825347"/>
    <w:p w:rsidR="003A28D4" w:rsidRPr="00250678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</w:rPr>
      </w:pPr>
      <w:r w:rsidRPr="00250678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87936" behindDoc="0" locked="0" layoutInCell="1" allowOverlap="1" wp14:anchorId="767D50BC" wp14:editId="408F27C8">
            <wp:simplePos x="0" y="0"/>
            <wp:positionH relativeFrom="column">
              <wp:posOffset>3095625</wp:posOffset>
            </wp:positionH>
            <wp:positionV relativeFrom="paragraph">
              <wp:posOffset>198755</wp:posOffset>
            </wp:positionV>
            <wp:extent cx="1990090" cy="3503930"/>
            <wp:effectExtent l="0" t="0" r="0" b="1270"/>
            <wp:wrapNone/>
            <wp:docPr id="22" name="Picture 22" descr="PS_DD_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_DD_Step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A4" w:rsidRPr="00250678">
        <w:rPr>
          <w:rFonts w:asciiTheme="majorHAnsi" w:hAnsiTheme="majorHAnsi" w:cs="Times New Roman"/>
          <w:b/>
          <w:color w:val="000000" w:themeColor="text1"/>
          <w:sz w:val="22"/>
          <w:szCs w:val="22"/>
        </w:rPr>
        <w:t>NOTE:</w:t>
      </w:r>
      <w:r w:rsidR="007F3761" w:rsidRPr="00250678">
        <w:rPr>
          <w:rFonts w:asciiTheme="majorHAnsi" w:hAnsiTheme="majorHAnsi" w:cs="Times New Roman"/>
          <w:b/>
          <w:color w:val="000000" w:themeColor="text1"/>
          <w:sz w:val="22"/>
          <w:szCs w:val="22"/>
        </w:rPr>
        <w:t xml:space="preserve"> </w:t>
      </w:r>
      <w:r w:rsidR="007F3761" w:rsidRPr="00250678">
        <w:rPr>
          <w:rFonts w:asciiTheme="majorHAnsi" w:hAnsiTheme="majorHAnsi" w:cs="Times New Roman"/>
          <w:b/>
          <w:color w:val="FF0000"/>
          <w:sz w:val="22"/>
          <w:szCs w:val="22"/>
        </w:rPr>
        <w:t>Record the minimum force required to crack an egg on</w:t>
      </w:r>
      <w:r w:rsidR="00806470" w:rsidRPr="00250678">
        <w:rPr>
          <w:rFonts w:asciiTheme="majorHAnsi" w:hAnsiTheme="majorHAnsi" w:cs="Times New Roman"/>
          <w:b/>
          <w:color w:val="FF0000"/>
          <w:sz w:val="22"/>
          <w:szCs w:val="22"/>
        </w:rPr>
        <w:t xml:space="preserve"> the</w:t>
      </w:r>
      <w:r w:rsidR="007F3761" w:rsidRPr="00250678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7F3761" w:rsidRPr="00250678">
        <w:rPr>
          <w:rFonts w:asciiTheme="majorHAnsi" w:hAnsiTheme="majorHAnsi" w:cs="Times New Roman"/>
          <w:b/>
          <w:i/>
          <w:sz w:val="22"/>
          <w:szCs w:val="22"/>
        </w:rPr>
        <w:t>B</w:t>
      </w:r>
      <w:r w:rsidR="00D678CA" w:rsidRPr="00250678">
        <w:rPr>
          <w:rFonts w:asciiTheme="majorHAnsi" w:hAnsiTheme="majorHAnsi" w:cs="Times New Roman"/>
          <w:b/>
          <w:i/>
          <w:sz w:val="22"/>
          <w:szCs w:val="22"/>
        </w:rPr>
        <w:t>uilding an Electric Circuit Evaluation</w:t>
      </w:r>
      <w:r w:rsidR="00250678">
        <w:rPr>
          <w:rFonts w:asciiTheme="majorHAnsi" w:hAnsiTheme="majorHAnsi" w:cs="Times New Roman"/>
          <w:b/>
          <w:i/>
          <w:sz w:val="22"/>
          <w:szCs w:val="22"/>
        </w:rPr>
        <w:t xml:space="preserve"> Sheet</w:t>
      </w:r>
      <w:r w:rsidR="00250678" w:rsidRPr="00250678">
        <w:rPr>
          <w:rFonts w:asciiTheme="majorHAnsi" w:hAnsiTheme="majorHAnsi" w:cs="Times New Roman"/>
          <w:b/>
          <w:i/>
          <w:sz w:val="22"/>
          <w:szCs w:val="22"/>
        </w:rPr>
        <w:t>.</w:t>
      </w:r>
    </w:p>
    <w:p w:rsidR="00806470" w:rsidRDefault="00806470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EC46E4" w:rsidRPr="00D678CA" w:rsidRDefault="00EC46E4" w:rsidP="00EC46E4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proofErr w:type="spellStart"/>
      <w:r w:rsidRPr="00D678CA">
        <w:rPr>
          <w:rFonts w:asciiTheme="majorHAnsi" w:hAnsiTheme="majorHAnsi" w:cs="Times New Roman"/>
          <w:b/>
          <w:sz w:val="22"/>
          <w:szCs w:val="22"/>
        </w:rPr>
        <w:t>FlexiForce</w:t>
      </w:r>
      <w:proofErr w:type="spellEnd"/>
      <w:r w:rsidRPr="00D678CA">
        <w:rPr>
          <w:rFonts w:asciiTheme="majorHAnsi" w:hAnsiTheme="majorHAnsi" w:cs="Times New Roman"/>
          <w:b/>
          <w:sz w:val="22"/>
          <w:szCs w:val="22"/>
        </w:rPr>
        <w:t xml:space="preserve"> Sensor</w:t>
      </w:r>
    </w:p>
    <w:p w:rsidR="00EC46E4" w:rsidRPr="00D678CA" w:rsidRDefault="00EC46E4" w:rsidP="00EC46E4">
      <w:pPr>
        <w:pStyle w:val="Bullet"/>
        <w:numPr>
          <w:ilvl w:val="1"/>
          <w:numId w:val="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Disconnect </w:t>
      </w:r>
      <w:r w:rsidRPr="00D678CA">
        <w:rPr>
          <w:rFonts w:asciiTheme="majorHAnsi" w:hAnsiTheme="majorHAnsi" w:cs="Times New Roman"/>
          <w:color w:val="FF0000"/>
          <w:sz w:val="22"/>
          <w:szCs w:val="22"/>
        </w:rPr>
        <w:t xml:space="preserve">ONLY </w:t>
      </w:r>
      <w:r w:rsidRPr="007F3761">
        <w:rPr>
          <w:rFonts w:asciiTheme="majorHAnsi" w:hAnsiTheme="majorHAnsi" w:cs="Times New Roman"/>
          <w:color w:val="auto"/>
          <w:sz w:val="22"/>
          <w:szCs w:val="22"/>
        </w:rPr>
        <w:t xml:space="preserve">the </w:t>
      </w:r>
      <w:proofErr w:type="spellStart"/>
      <w:r>
        <w:rPr>
          <w:rFonts w:asciiTheme="majorHAnsi" w:hAnsiTheme="majorHAnsi" w:cs="Times New Roman"/>
          <w:sz w:val="22"/>
          <w:szCs w:val="22"/>
        </w:rPr>
        <w:t>FlexiForce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s</w:t>
      </w:r>
      <w:r w:rsidRPr="00D678CA">
        <w:rPr>
          <w:rFonts w:asciiTheme="majorHAnsi" w:hAnsiTheme="majorHAnsi" w:cs="Times New Roman"/>
          <w:sz w:val="22"/>
          <w:szCs w:val="22"/>
        </w:rPr>
        <w:t xml:space="preserve">ensor </w:t>
      </w:r>
      <w:r>
        <w:rPr>
          <w:rFonts w:asciiTheme="majorHAnsi" w:hAnsiTheme="majorHAnsi" w:cs="Times New Roman"/>
          <w:sz w:val="22"/>
          <w:szCs w:val="22"/>
        </w:rPr>
        <w:br/>
      </w:r>
      <w:r w:rsidRPr="00D678CA">
        <w:rPr>
          <w:rFonts w:asciiTheme="majorHAnsi" w:hAnsiTheme="majorHAnsi" w:cs="Times New Roman"/>
          <w:sz w:val="22"/>
          <w:szCs w:val="22"/>
        </w:rPr>
        <w:t>from the robotic hand</w:t>
      </w:r>
      <w:r>
        <w:rPr>
          <w:rFonts w:asciiTheme="majorHAnsi" w:hAnsiTheme="majorHAnsi" w:cs="Times New Roman"/>
          <w:sz w:val="22"/>
          <w:szCs w:val="22"/>
        </w:rPr>
        <w:t xml:space="preserve"> c</w:t>
      </w:r>
      <w:r w:rsidRPr="00D678CA">
        <w:rPr>
          <w:rFonts w:asciiTheme="majorHAnsi" w:hAnsiTheme="majorHAnsi" w:cs="Times New Roman"/>
          <w:sz w:val="22"/>
          <w:szCs w:val="22"/>
        </w:rPr>
        <w:t>ircuit</w:t>
      </w:r>
      <w:r>
        <w:rPr>
          <w:rFonts w:asciiTheme="majorHAnsi" w:hAnsiTheme="majorHAnsi" w:cs="Times New Roman"/>
          <w:sz w:val="22"/>
          <w:szCs w:val="22"/>
        </w:rPr>
        <w:t>.</w:t>
      </w:r>
    </w:p>
    <w:p w:rsidR="00EC46E4" w:rsidRPr="00D678CA" w:rsidRDefault="00806470" w:rsidP="00EC46E4">
      <w:pPr>
        <w:pStyle w:val="Bullet"/>
        <w:numPr>
          <w:ilvl w:val="1"/>
          <w:numId w:val="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 wp14:anchorId="280A842C" wp14:editId="367D5F3B">
            <wp:simplePos x="0" y="0"/>
            <wp:positionH relativeFrom="column">
              <wp:posOffset>3809683</wp:posOffset>
            </wp:positionH>
            <wp:positionV relativeFrom="paragraph">
              <wp:posOffset>319087</wp:posOffset>
            </wp:positionV>
            <wp:extent cx="3500120" cy="751205"/>
            <wp:effectExtent l="2857" t="0" r="7938" b="793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Sensor_Wi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01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E4" w:rsidRPr="00D678CA">
        <w:rPr>
          <w:rFonts w:asciiTheme="majorHAnsi" w:hAnsiTheme="majorHAnsi" w:cs="Times New Roman"/>
          <w:sz w:val="22"/>
          <w:szCs w:val="22"/>
        </w:rPr>
        <w:t>You may want to replace s</w:t>
      </w:r>
      <w:r w:rsidR="00EC46E4">
        <w:rPr>
          <w:rFonts w:asciiTheme="majorHAnsi" w:hAnsiTheme="majorHAnsi" w:cs="Times New Roman"/>
          <w:sz w:val="22"/>
          <w:szCs w:val="22"/>
        </w:rPr>
        <w:t>ome s</w:t>
      </w:r>
      <w:r w:rsidR="00EC46E4" w:rsidRPr="00D678CA">
        <w:rPr>
          <w:rFonts w:asciiTheme="majorHAnsi" w:hAnsiTheme="majorHAnsi" w:cs="Times New Roman"/>
          <w:sz w:val="22"/>
          <w:szCs w:val="22"/>
        </w:rPr>
        <w:t xml:space="preserve">ensor </w:t>
      </w:r>
      <w:r w:rsidR="00EC46E4">
        <w:rPr>
          <w:rFonts w:asciiTheme="majorHAnsi" w:hAnsiTheme="majorHAnsi" w:cs="Times New Roman"/>
          <w:sz w:val="22"/>
          <w:szCs w:val="22"/>
        </w:rPr>
        <w:br/>
      </w:r>
      <w:r w:rsidR="00EC46E4" w:rsidRPr="00D678CA">
        <w:rPr>
          <w:rFonts w:asciiTheme="majorHAnsi" w:hAnsiTheme="majorHAnsi" w:cs="Times New Roman"/>
          <w:sz w:val="22"/>
          <w:szCs w:val="22"/>
        </w:rPr>
        <w:t>wires with longer ones.</w:t>
      </w:r>
    </w:p>
    <w:p w:rsidR="00EC46E4" w:rsidRDefault="00EC46E4" w:rsidP="00EC46E4">
      <w:pPr>
        <w:pStyle w:val="Bullet"/>
        <w:numPr>
          <w:ilvl w:val="1"/>
          <w:numId w:val="7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>The sensor will be used inside the glove!!</w:t>
      </w: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953A5B" wp14:editId="56ECB556">
                <wp:simplePos x="0" y="0"/>
                <wp:positionH relativeFrom="column">
                  <wp:posOffset>2025650</wp:posOffset>
                </wp:positionH>
                <wp:positionV relativeFrom="paragraph">
                  <wp:posOffset>201295</wp:posOffset>
                </wp:positionV>
                <wp:extent cx="922655" cy="342900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F3761" w:rsidRPr="00F95245" w:rsidRDefault="007F3761" w:rsidP="00250678">
                            <w:pPr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953A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159.5pt;margin-top:15.85pt;width:72.65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" filled="f" stroked="f">
                <v:textbox>
                  <w:txbxContent>
                    <w:p w:rsidR="007F3761" w:rsidRPr="00F95245" w:rsidRDefault="007F3761" w:rsidP="00250678">
                      <w:pPr>
                        <w:jc w:val="right"/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EC46E4" w:rsidRDefault="00EC46E4" w:rsidP="007F3761">
      <w:pPr>
        <w:pStyle w:val="Numbered"/>
        <w:spacing w:after="120"/>
        <w:rPr>
          <w:rFonts w:asciiTheme="majorHAnsi" w:hAnsiTheme="majorHAnsi" w:cs="Times New Roman"/>
          <w:b/>
          <w:sz w:val="22"/>
          <w:szCs w:val="22"/>
          <w:highlight w:val="cyan"/>
        </w:rPr>
      </w:pPr>
    </w:p>
    <w:p w:rsidR="00806470" w:rsidRPr="00806470" w:rsidRDefault="00806470">
      <w:pPr>
        <w:suppressAutoHyphens w:val="0"/>
        <w:rPr>
          <w:rFonts w:asciiTheme="majorHAnsi" w:hAnsiTheme="majorHAnsi" w:cs="Times New Roman"/>
          <w:b/>
          <w:sz w:val="22"/>
          <w:szCs w:val="22"/>
        </w:rPr>
      </w:pPr>
      <w:r w:rsidRPr="00806470">
        <w:rPr>
          <w:rFonts w:asciiTheme="majorHAnsi" w:hAnsiTheme="majorHAnsi" w:cs="Times New Roman"/>
          <w:b/>
          <w:sz w:val="22"/>
          <w:szCs w:val="22"/>
        </w:rPr>
        <w:br w:type="page"/>
      </w:r>
    </w:p>
    <w:p w:rsidR="004E2637" w:rsidRPr="00D678CA" w:rsidRDefault="007F3761" w:rsidP="007F3761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>Glove Stitching Removal</w:t>
      </w:r>
    </w:p>
    <w:p w:rsidR="003E2985" w:rsidRPr="00D678CA" w:rsidRDefault="003E2985" w:rsidP="007F3761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 w:rsidRPr="00D678CA">
        <w:rPr>
          <w:rFonts w:asciiTheme="majorHAnsi" w:hAnsiTheme="majorHAnsi" w:cs="Times New Roman"/>
          <w:color w:val="FF0000"/>
          <w:sz w:val="22"/>
          <w:szCs w:val="22"/>
        </w:rPr>
        <w:t>Turn glove inside out.</w:t>
      </w:r>
    </w:p>
    <w:p w:rsidR="004E2637" w:rsidRPr="00D678CA" w:rsidRDefault="003E2985" w:rsidP="004E2BA1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Choose any glove finger and remove the </w:t>
      </w:r>
      <w:r w:rsidRPr="004E2BA1">
        <w:rPr>
          <w:rFonts w:asciiTheme="majorHAnsi" w:hAnsiTheme="majorHAnsi" w:cs="Times New Roman"/>
          <w:color w:val="auto"/>
          <w:sz w:val="22"/>
          <w:szCs w:val="22"/>
        </w:rPr>
        <w:t xml:space="preserve">stitching </w:t>
      </w:r>
      <w:r w:rsidRPr="00D678CA">
        <w:rPr>
          <w:rFonts w:asciiTheme="majorHAnsi" w:hAnsiTheme="majorHAnsi" w:cs="Times New Roman"/>
          <w:sz w:val="22"/>
          <w:szCs w:val="22"/>
        </w:rPr>
        <w:t>from the upper half.</w:t>
      </w:r>
    </w:p>
    <w:p w:rsidR="004E2BA1" w:rsidRDefault="004E2BA1" w:rsidP="00825347">
      <w:r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7216" behindDoc="0" locked="0" layoutInCell="1" allowOverlap="1" wp14:anchorId="1EDB4410" wp14:editId="5CCEE8B6">
            <wp:simplePos x="0" y="0"/>
            <wp:positionH relativeFrom="column">
              <wp:posOffset>1971675</wp:posOffset>
            </wp:positionH>
            <wp:positionV relativeFrom="paragraph">
              <wp:posOffset>109855</wp:posOffset>
            </wp:positionV>
            <wp:extent cx="2480945" cy="1851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3_153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BA1" w:rsidRDefault="00250678" w:rsidP="00825347">
      <w:r w:rsidRPr="00D678CA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 wp14:anchorId="2D3F6C4C" wp14:editId="752A6032">
            <wp:simplePos x="0" y="0"/>
            <wp:positionH relativeFrom="column">
              <wp:posOffset>208915</wp:posOffset>
            </wp:positionH>
            <wp:positionV relativeFrom="paragraph">
              <wp:posOffset>157480</wp:posOffset>
            </wp:positionV>
            <wp:extent cx="1864360" cy="1398270"/>
            <wp:effectExtent l="4445" t="0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3_151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43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985" w:rsidRPr="00825347" w:rsidRDefault="003E2985" w:rsidP="00825347"/>
    <w:p w:rsidR="00D678CA" w:rsidRDefault="00D678CA" w:rsidP="00825347"/>
    <w:p w:rsidR="004E2BA1" w:rsidRDefault="004E2BA1" w:rsidP="00825347"/>
    <w:p w:rsidR="004E2BA1" w:rsidRDefault="004E2BA1" w:rsidP="00825347"/>
    <w:p w:rsidR="004E2BA1" w:rsidRDefault="004E2BA1" w:rsidP="00825347"/>
    <w:p w:rsidR="004E2BA1" w:rsidRDefault="004E2BA1" w:rsidP="00825347"/>
    <w:p w:rsidR="004E2BA1" w:rsidRDefault="004E2BA1" w:rsidP="00825347"/>
    <w:p w:rsidR="004E2BA1" w:rsidRDefault="004E2BA1" w:rsidP="00825347"/>
    <w:p w:rsidR="004E2BA1" w:rsidRDefault="004E2BA1" w:rsidP="00825347"/>
    <w:p w:rsidR="004E2BA1" w:rsidRDefault="00250678" w:rsidP="0082534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84DE1C" wp14:editId="46499DA1">
                <wp:simplePos x="0" y="0"/>
                <wp:positionH relativeFrom="column">
                  <wp:posOffset>721360</wp:posOffset>
                </wp:positionH>
                <wp:positionV relativeFrom="paragraph">
                  <wp:posOffset>41275</wp:posOffset>
                </wp:positionV>
                <wp:extent cx="922655" cy="34290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F3761" w:rsidRPr="00F95245" w:rsidRDefault="007F3761" w:rsidP="007F3761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 xml:space="preserve">Figure 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4DE1C" id="_x0000_s1034" type="#_x0000_t202" style="position:absolute;margin-left:56.8pt;margin-top:3.25pt;width:72.65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" filled="f" stroked="f">
                <v:textbox>
                  <w:txbxContent>
                    <w:p w:rsidR="007F3761" w:rsidRPr="00F95245" w:rsidRDefault="007F3761" w:rsidP="007F3761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 xml:space="preserve">Figure 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9B8DA4" wp14:editId="3795A96A">
                <wp:simplePos x="0" y="0"/>
                <wp:positionH relativeFrom="column">
                  <wp:posOffset>2790190</wp:posOffset>
                </wp:positionH>
                <wp:positionV relativeFrom="paragraph">
                  <wp:posOffset>41275</wp:posOffset>
                </wp:positionV>
                <wp:extent cx="922655" cy="342900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F3761" w:rsidRPr="00F95245" w:rsidRDefault="007F3761" w:rsidP="007F3761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Figure 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B8DA4" id="_x0000_s1035" type="#_x0000_t202" style="position:absolute;margin-left:219.7pt;margin-top:3.25pt;width:72.65pt;height:2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" filled="f" stroked="f">
                <v:textbox>
                  <w:txbxContent>
                    <w:p w:rsidR="007F3761" w:rsidRPr="00F95245" w:rsidRDefault="007F3761" w:rsidP="007F3761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Figure 2B</w:t>
                      </w:r>
                    </w:p>
                  </w:txbxContent>
                </v:textbox>
              </v:shape>
            </w:pict>
          </mc:Fallback>
        </mc:AlternateContent>
      </w:r>
    </w:p>
    <w:p w:rsidR="004E2BA1" w:rsidRDefault="004E2BA1" w:rsidP="00825347"/>
    <w:p w:rsidR="004E2BA1" w:rsidRPr="00825347" w:rsidRDefault="004E2BA1" w:rsidP="00825347"/>
    <w:p w:rsidR="00F5591D" w:rsidRPr="00D678CA" w:rsidRDefault="003E2985" w:rsidP="004E2BA1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r w:rsidRPr="00D678CA">
        <w:rPr>
          <w:rFonts w:asciiTheme="majorHAnsi" w:hAnsiTheme="majorHAnsi" w:cs="Times New Roman"/>
          <w:b/>
          <w:sz w:val="22"/>
          <w:szCs w:val="22"/>
        </w:rPr>
        <w:t>Sensor</w:t>
      </w:r>
    </w:p>
    <w:p w:rsidR="00B1273D" w:rsidRPr="00D678CA" w:rsidRDefault="003E2985" w:rsidP="00FB3E82">
      <w:pPr>
        <w:pStyle w:val="Bullet"/>
        <w:numPr>
          <w:ilvl w:val="1"/>
          <w:numId w:val="6"/>
        </w:numPr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 w:rsidRPr="00D678CA">
        <w:rPr>
          <w:rFonts w:asciiTheme="majorHAnsi" w:hAnsiTheme="majorHAnsi" w:cs="Times New Roman"/>
          <w:color w:val="FF0000"/>
          <w:sz w:val="22"/>
          <w:szCs w:val="22"/>
        </w:rPr>
        <w:t>Turn glove inside out.</w:t>
      </w:r>
    </w:p>
    <w:p w:rsidR="003E2985" w:rsidRPr="00D678CA" w:rsidRDefault="003E2985" w:rsidP="00FB3E82">
      <w:pPr>
        <w:pStyle w:val="Bullet"/>
        <w:numPr>
          <w:ilvl w:val="1"/>
          <w:numId w:val="6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Place </w:t>
      </w:r>
      <w:r w:rsidR="00831EE3" w:rsidRPr="00D678CA">
        <w:rPr>
          <w:rFonts w:asciiTheme="majorHAnsi" w:hAnsiTheme="majorHAnsi" w:cs="Times New Roman"/>
          <w:sz w:val="22"/>
          <w:szCs w:val="22"/>
        </w:rPr>
        <w:t xml:space="preserve">the </w:t>
      </w:r>
      <w:proofErr w:type="spellStart"/>
      <w:r w:rsidRPr="00D678CA">
        <w:rPr>
          <w:rFonts w:asciiTheme="majorHAnsi" w:hAnsiTheme="majorHAnsi" w:cs="Times New Roman"/>
          <w:sz w:val="22"/>
          <w:szCs w:val="22"/>
        </w:rPr>
        <w:t>FlexiForce</w:t>
      </w:r>
      <w:proofErr w:type="spellEnd"/>
      <w:r w:rsidRPr="00D678CA">
        <w:rPr>
          <w:rFonts w:asciiTheme="majorHAnsi" w:hAnsiTheme="majorHAnsi" w:cs="Times New Roman"/>
          <w:sz w:val="22"/>
          <w:szCs w:val="22"/>
        </w:rPr>
        <w:t xml:space="preserve"> sensor inside</w:t>
      </w:r>
      <w:r w:rsidR="00806470">
        <w:rPr>
          <w:rFonts w:asciiTheme="majorHAnsi" w:hAnsiTheme="majorHAnsi" w:cs="Times New Roman"/>
          <w:sz w:val="22"/>
          <w:szCs w:val="22"/>
        </w:rPr>
        <w:t xml:space="preserve"> the</w:t>
      </w:r>
      <w:r w:rsidRPr="00D678CA">
        <w:rPr>
          <w:rFonts w:asciiTheme="majorHAnsi" w:hAnsiTheme="majorHAnsi" w:cs="Times New Roman"/>
          <w:sz w:val="22"/>
          <w:szCs w:val="22"/>
        </w:rPr>
        <w:t xml:space="preserve"> chosen </w:t>
      </w:r>
      <w:r w:rsidR="00806470">
        <w:rPr>
          <w:rFonts w:asciiTheme="majorHAnsi" w:hAnsiTheme="majorHAnsi" w:cs="Times New Roman"/>
          <w:sz w:val="22"/>
          <w:szCs w:val="22"/>
        </w:rPr>
        <w:t xml:space="preserve">glove </w:t>
      </w:r>
      <w:r w:rsidRPr="00D678CA">
        <w:rPr>
          <w:rFonts w:asciiTheme="majorHAnsi" w:hAnsiTheme="majorHAnsi" w:cs="Times New Roman"/>
          <w:sz w:val="22"/>
          <w:szCs w:val="22"/>
        </w:rPr>
        <w:t>finger.</w:t>
      </w:r>
    </w:p>
    <w:p w:rsidR="00144887" w:rsidRPr="00D678CA" w:rsidRDefault="00806470" w:rsidP="00FB3E82">
      <w:pPr>
        <w:pStyle w:val="Bullet"/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>
        <w:rPr>
          <w:rFonts w:asciiTheme="majorHAnsi" w:hAnsiTheme="majorHAnsi" w:cs="Times New Roman"/>
          <w:color w:val="FF0000"/>
          <w:sz w:val="22"/>
          <w:szCs w:val="22"/>
        </w:rPr>
        <w:t>Tip: The sensor sensing area should be facing</w:t>
      </w:r>
      <w:r w:rsidR="00144887" w:rsidRPr="00D678CA">
        <w:rPr>
          <w:rFonts w:asciiTheme="majorHAnsi" w:hAnsiTheme="majorHAnsi" w:cs="Times New Roman"/>
          <w:color w:val="FF0000"/>
          <w:sz w:val="22"/>
          <w:szCs w:val="22"/>
        </w:rPr>
        <w:t xml:space="preserve"> DOWN.</w:t>
      </w:r>
    </w:p>
    <w:p w:rsidR="003E2985" w:rsidRPr="00D678CA" w:rsidRDefault="00144887" w:rsidP="00FB3E82">
      <w:pPr>
        <w:pStyle w:val="Bullet"/>
        <w:numPr>
          <w:ilvl w:val="1"/>
          <w:numId w:val="6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>Secure the sensor inside by s</w:t>
      </w:r>
      <w:r w:rsidR="003E2985" w:rsidRPr="00D678CA">
        <w:rPr>
          <w:rFonts w:asciiTheme="majorHAnsi" w:hAnsiTheme="majorHAnsi" w:cs="Times New Roman"/>
          <w:sz w:val="22"/>
          <w:szCs w:val="22"/>
        </w:rPr>
        <w:t>ew</w:t>
      </w:r>
      <w:r w:rsidRPr="00D678CA">
        <w:rPr>
          <w:rFonts w:asciiTheme="majorHAnsi" w:hAnsiTheme="majorHAnsi" w:cs="Times New Roman"/>
          <w:sz w:val="22"/>
          <w:szCs w:val="22"/>
        </w:rPr>
        <w:t>ing around it from side to side.</w:t>
      </w:r>
    </w:p>
    <w:p w:rsidR="00144887" w:rsidRPr="00D678CA" w:rsidRDefault="00806470" w:rsidP="00FB3E82">
      <w:pPr>
        <w:pStyle w:val="Bullet"/>
        <w:ind w:left="720"/>
        <w:rPr>
          <w:rFonts w:asciiTheme="majorHAnsi" w:hAnsiTheme="majorHAnsi" w:cs="Times New Roman"/>
          <w:color w:val="FF0000"/>
          <w:sz w:val="22"/>
          <w:szCs w:val="22"/>
        </w:rPr>
      </w:pPr>
      <w:r>
        <w:rPr>
          <w:rFonts w:asciiTheme="majorHAnsi" w:hAnsiTheme="majorHAnsi" w:cs="Times New Roman"/>
          <w:color w:val="FF0000"/>
          <w:sz w:val="22"/>
          <w:szCs w:val="22"/>
        </w:rPr>
        <w:t>Tip: Make sure not to pierce the sensor</w:t>
      </w:r>
      <w:r w:rsidR="00144887" w:rsidRPr="00D678CA">
        <w:rPr>
          <w:rFonts w:asciiTheme="majorHAnsi" w:hAnsiTheme="majorHAnsi" w:cs="Times New Roman"/>
          <w:color w:val="FF0000"/>
          <w:sz w:val="22"/>
          <w:szCs w:val="22"/>
        </w:rPr>
        <w:t>!</w:t>
      </w:r>
    </w:p>
    <w:p w:rsidR="00B1273D" w:rsidRDefault="00B1273D" w:rsidP="00FB3E82"/>
    <w:p w:rsidR="00FB3E82" w:rsidRDefault="00250678" w:rsidP="00FB3E82">
      <w:r w:rsidRPr="00D678CA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89984" behindDoc="0" locked="0" layoutInCell="1" allowOverlap="1" wp14:anchorId="58253A62" wp14:editId="273D9D51">
            <wp:simplePos x="0" y="0"/>
            <wp:positionH relativeFrom="column">
              <wp:posOffset>1826895</wp:posOffset>
            </wp:positionH>
            <wp:positionV relativeFrom="paragraph">
              <wp:posOffset>66675</wp:posOffset>
            </wp:positionV>
            <wp:extent cx="1706245" cy="1280160"/>
            <wp:effectExtent l="3493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5_164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62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8CA">
        <w:rPr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592405E2" wp14:editId="56029B26">
            <wp:simplePos x="0" y="0"/>
            <wp:positionH relativeFrom="column">
              <wp:posOffset>256540</wp:posOffset>
            </wp:positionH>
            <wp:positionV relativeFrom="paragraph">
              <wp:posOffset>66675</wp:posOffset>
            </wp:positionV>
            <wp:extent cx="1706880" cy="1280160"/>
            <wp:effectExtent l="381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5_1523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E82" w:rsidRDefault="00FB3E82" w:rsidP="00FB3E82"/>
    <w:p w:rsidR="00FB3E82" w:rsidRDefault="00FB3E82" w:rsidP="00FB3E82"/>
    <w:p w:rsidR="00FB3E82" w:rsidRDefault="00FB3E82" w:rsidP="00FB3E82"/>
    <w:p w:rsidR="00FB3E82" w:rsidRDefault="00FB3E82" w:rsidP="00FB3E82"/>
    <w:p w:rsidR="00FB3E82" w:rsidRDefault="00FB3E82" w:rsidP="00FB3E82"/>
    <w:p w:rsidR="00FB3E82" w:rsidRDefault="00FB3E82" w:rsidP="00FB3E82"/>
    <w:p w:rsidR="00FB3E82" w:rsidRDefault="00FB3E82" w:rsidP="00FB3E82"/>
    <w:p w:rsidR="00FB3E82" w:rsidRDefault="00250678" w:rsidP="00FB3E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A9DA2C" wp14:editId="7F238C38">
                <wp:simplePos x="0" y="0"/>
                <wp:positionH relativeFrom="column">
                  <wp:posOffset>677545</wp:posOffset>
                </wp:positionH>
                <wp:positionV relativeFrom="paragraph">
                  <wp:posOffset>161925</wp:posOffset>
                </wp:positionV>
                <wp:extent cx="922655" cy="342900"/>
                <wp:effectExtent l="0" t="0" r="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B3E82" w:rsidRPr="00F95245" w:rsidRDefault="00FB3E82" w:rsidP="00FB3E82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3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9DA2C" id="_x0000_s1036" type="#_x0000_t202" style="position:absolute;margin-left:53.35pt;margin-top:12.75pt;width:72.65pt;height:2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" filled="f" stroked="f">
                <v:textbox>
                  <w:txbxContent>
                    <w:p w:rsidR="00FB3E82" w:rsidRPr="00F95245" w:rsidRDefault="00FB3E82" w:rsidP="00FB3E82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3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B9005" wp14:editId="6020DE90">
                <wp:simplePos x="0" y="0"/>
                <wp:positionH relativeFrom="column">
                  <wp:posOffset>2239645</wp:posOffset>
                </wp:positionH>
                <wp:positionV relativeFrom="paragraph">
                  <wp:posOffset>161925</wp:posOffset>
                </wp:positionV>
                <wp:extent cx="922655" cy="342900"/>
                <wp:effectExtent l="0" t="0" r="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B3E82" w:rsidRPr="00F95245" w:rsidRDefault="00FB3E82" w:rsidP="00FB3E82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3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B9005" id="_x0000_s1037" type="#_x0000_t202" style="position:absolute;margin-left:176.35pt;margin-top:12.75pt;width:72.65pt;height:2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" filled="f" stroked="f">
                <v:textbox>
                  <w:txbxContent>
                    <w:p w:rsidR="00FB3E82" w:rsidRPr="00F95245" w:rsidRDefault="00FB3E82" w:rsidP="00FB3E82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3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FB3E82" w:rsidRDefault="00FB3E82" w:rsidP="00FB3E82"/>
    <w:p w:rsidR="00FB3E82" w:rsidRDefault="00FB3E82" w:rsidP="00FB3E82"/>
    <w:p w:rsidR="00806470" w:rsidRDefault="00806470">
      <w:pPr>
        <w:suppressAutoHyphens w:val="0"/>
      </w:pPr>
      <w:r>
        <w:br w:type="page"/>
      </w:r>
    </w:p>
    <w:p w:rsidR="00F5591D" w:rsidRPr="00D678CA" w:rsidRDefault="00B35826" w:rsidP="004E2BA1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r w:rsidRPr="00D678CA">
        <w:rPr>
          <w:rFonts w:asciiTheme="majorHAnsi" w:hAnsiTheme="majorHAnsi" w:cs="Times New Roman"/>
          <w:b/>
          <w:sz w:val="22"/>
          <w:szCs w:val="22"/>
        </w:rPr>
        <w:lastRenderedPageBreak/>
        <w:t>Puck</w:t>
      </w:r>
    </w:p>
    <w:p w:rsidR="00B35826" w:rsidRPr="00D678CA" w:rsidRDefault="00B35826" w:rsidP="00FB3E82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Glue </w:t>
      </w:r>
      <w:r w:rsidR="00806470">
        <w:rPr>
          <w:rFonts w:asciiTheme="majorHAnsi" w:hAnsiTheme="majorHAnsi" w:cs="Times New Roman"/>
          <w:sz w:val="22"/>
          <w:szCs w:val="22"/>
        </w:rPr>
        <w:t xml:space="preserve">the </w:t>
      </w:r>
      <w:r w:rsidRPr="00D678CA">
        <w:rPr>
          <w:rFonts w:asciiTheme="majorHAnsi" w:hAnsiTheme="majorHAnsi" w:cs="Times New Roman"/>
          <w:sz w:val="22"/>
          <w:szCs w:val="22"/>
        </w:rPr>
        <w:t xml:space="preserve">puck to </w:t>
      </w:r>
      <w:r w:rsidR="00806470">
        <w:rPr>
          <w:rFonts w:asciiTheme="majorHAnsi" w:hAnsiTheme="majorHAnsi" w:cs="Times New Roman"/>
          <w:sz w:val="22"/>
          <w:szCs w:val="22"/>
        </w:rPr>
        <w:t xml:space="preserve">the </w:t>
      </w:r>
      <w:r w:rsidRPr="00D678CA">
        <w:rPr>
          <w:rFonts w:asciiTheme="majorHAnsi" w:hAnsiTheme="majorHAnsi" w:cs="Times New Roman"/>
          <w:sz w:val="22"/>
          <w:szCs w:val="22"/>
        </w:rPr>
        <w:t>sensor sensing area.</w:t>
      </w:r>
    </w:p>
    <w:p w:rsidR="00B35826" w:rsidRPr="00D678CA" w:rsidRDefault="00806470" w:rsidP="00FB3E82">
      <w:pPr>
        <w:pStyle w:val="Bullet"/>
        <w:ind w:left="72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The p</w:t>
      </w:r>
      <w:r w:rsidR="00B35826" w:rsidRPr="00D678CA">
        <w:rPr>
          <w:rFonts w:asciiTheme="majorHAnsi" w:hAnsiTheme="majorHAnsi" w:cs="Times New Roman"/>
          <w:sz w:val="22"/>
          <w:szCs w:val="22"/>
        </w:rPr>
        <w:t xml:space="preserve">uck is between </w:t>
      </w:r>
      <w:r w:rsidR="00831EE3" w:rsidRPr="00D678CA">
        <w:rPr>
          <w:rFonts w:asciiTheme="majorHAnsi" w:hAnsiTheme="majorHAnsi" w:cs="Times New Roman"/>
          <w:sz w:val="22"/>
          <w:szCs w:val="22"/>
        </w:rPr>
        <w:t xml:space="preserve">the </w:t>
      </w:r>
      <w:r w:rsidR="00B35826" w:rsidRPr="00D678CA">
        <w:rPr>
          <w:rFonts w:asciiTheme="majorHAnsi" w:hAnsiTheme="majorHAnsi" w:cs="Times New Roman"/>
          <w:sz w:val="22"/>
          <w:szCs w:val="22"/>
        </w:rPr>
        <w:t xml:space="preserve">sensing area and </w:t>
      </w:r>
      <w:r>
        <w:rPr>
          <w:rFonts w:asciiTheme="majorHAnsi" w:hAnsiTheme="majorHAnsi" w:cs="Times New Roman"/>
          <w:sz w:val="22"/>
          <w:szCs w:val="22"/>
        </w:rPr>
        <w:t xml:space="preserve">the </w:t>
      </w:r>
      <w:r w:rsidR="00B35826" w:rsidRPr="00D678CA">
        <w:rPr>
          <w:rFonts w:asciiTheme="majorHAnsi" w:hAnsiTheme="majorHAnsi" w:cs="Times New Roman"/>
          <w:sz w:val="22"/>
          <w:szCs w:val="22"/>
        </w:rPr>
        <w:t>glove surface.</w:t>
      </w:r>
    </w:p>
    <w:p w:rsidR="00B35826" w:rsidRPr="00D678CA" w:rsidRDefault="00B35826" w:rsidP="00FB3E82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>Sew the glove finger</w:t>
      </w:r>
      <w:r w:rsidR="00806470">
        <w:rPr>
          <w:rFonts w:asciiTheme="majorHAnsi" w:hAnsiTheme="majorHAnsi" w:cs="Times New Roman"/>
          <w:sz w:val="22"/>
          <w:szCs w:val="22"/>
        </w:rPr>
        <w:t xml:space="preserve"> back</w:t>
      </w:r>
      <w:r w:rsidRPr="00D678CA">
        <w:rPr>
          <w:rFonts w:asciiTheme="majorHAnsi" w:hAnsiTheme="majorHAnsi" w:cs="Times New Roman"/>
          <w:sz w:val="22"/>
          <w:szCs w:val="22"/>
        </w:rPr>
        <w:t xml:space="preserve"> to its original state.</w:t>
      </w:r>
    </w:p>
    <w:p w:rsidR="00B35826" w:rsidRPr="00806470" w:rsidRDefault="00B35826" w:rsidP="00806470"/>
    <w:p w:rsidR="0044576F" w:rsidRPr="00806470" w:rsidRDefault="00250678" w:rsidP="00806470">
      <w:r w:rsidRPr="00D678CA">
        <w:rPr>
          <w:rFonts w:asciiTheme="majorHAnsi" w:hAnsiTheme="majorHAnsi" w:cs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97152" behindDoc="0" locked="0" layoutInCell="1" allowOverlap="1" wp14:anchorId="426D977B" wp14:editId="01592EFE">
            <wp:simplePos x="0" y="0"/>
            <wp:positionH relativeFrom="column">
              <wp:posOffset>157480</wp:posOffset>
            </wp:positionH>
            <wp:positionV relativeFrom="paragraph">
              <wp:posOffset>121920</wp:posOffset>
            </wp:positionV>
            <wp:extent cx="2286000" cy="1714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2_1347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54E" w:rsidRDefault="00C8354E" w:rsidP="00806470"/>
    <w:p w:rsidR="00806470" w:rsidRDefault="00250678" w:rsidP="00806470">
      <w:r w:rsidRPr="00806470">
        <w:rPr>
          <w:noProof/>
          <w:lang w:eastAsia="en-US"/>
        </w:rPr>
        <w:drawing>
          <wp:anchor distT="0" distB="0" distL="114300" distR="114300" simplePos="0" relativeHeight="251698176" behindDoc="0" locked="0" layoutInCell="1" allowOverlap="1" wp14:anchorId="556C6990" wp14:editId="3B1AA85C">
            <wp:simplePos x="0" y="0"/>
            <wp:positionH relativeFrom="column">
              <wp:posOffset>1815465</wp:posOffset>
            </wp:positionH>
            <wp:positionV relativeFrom="paragraph">
              <wp:posOffset>15240</wp:posOffset>
            </wp:positionV>
            <wp:extent cx="2284095" cy="1228725"/>
            <wp:effectExtent l="0" t="5715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2_14084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8409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250678" w:rsidP="0080647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82576" wp14:editId="36420B04">
                <wp:simplePos x="0" y="0"/>
                <wp:positionH relativeFrom="column">
                  <wp:posOffset>2495550</wp:posOffset>
                </wp:positionH>
                <wp:positionV relativeFrom="paragraph">
                  <wp:posOffset>10795</wp:posOffset>
                </wp:positionV>
                <wp:extent cx="922655" cy="342900"/>
                <wp:effectExtent l="0" t="0" r="0" b="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6470" w:rsidRPr="00F95245" w:rsidRDefault="00806470" w:rsidP="00806470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4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82576" id="_x0000_s1038" type="#_x0000_t202" style="position:absolute;margin-left:196.5pt;margin-top:.85pt;width:72.65pt;height:2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" filled="f" stroked="f">
                <v:textbox>
                  <w:txbxContent>
                    <w:p w:rsidR="00806470" w:rsidRPr="00F95245" w:rsidRDefault="00806470" w:rsidP="00806470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4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5C2576" wp14:editId="1B161CA0">
                <wp:simplePos x="0" y="0"/>
                <wp:positionH relativeFrom="column">
                  <wp:posOffset>1019175</wp:posOffset>
                </wp:positionH>
                <wp:positionV relativeFrom="paragraph">
                  <wp:posOffset>22225</wp:posOffset>
                </wp:positionV>
                <wp:extent cx="923027" cy="342900"/>
                <wp:effectExtent l="0" t="0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02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6470" w:rsidRPr="00F95245" w:rsidRDefault="00806470" w:rsidP="00806470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4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C2576" id="_x0000_s1039" type="#_x0000_t202" style="position:absolute;margin-left:80.25pt;margin-top:1.75pt;width:72.7pt;height:2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" filled="f" stroked="f">
                <v:textbox>
                  <w:txbxContent>
                    <w:p w:rsidR="00806470" w:rsidRPr="00F95245" w:rsidRDefault="00806470" w:rsidP="00806470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4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06470" w:rsidRDefault="00806470" w:rsidP="00806470"/>
    <w:p w:rsidR="0044576F" w:rsidRPr="00806470" w:rsidRDefault="0044576F" w:rsidP="00806470"/>
    <w:p w:rsidR="0044576F" w:rsidRPr="00D678CA" w:rsidRDefault="004E2BA1" w:rsidP="004E2BA1">
      <w:pPr>
        <w:pStyle w:val="Bullet"/>
        <w:numPr>
          <w:ilvl w:val="0"/>
          <w:numId w:val="5"/>
        </w:numPr>
        <w:ind w:left="36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>G</w:t>
      </w:r>
      <w:r w:rsidR="0044576F" w:rsidRPr="00D678CA">
        <w:rPr>
          <w:rFonts w:asciiTheme="majorHAnsi" w:hAnsiTheme="majorHAnsi" w:cs="Times New Roman"/>
          <w:b/>
          <w:sz w:val="22"/>
          <w:szCs w:val="22"/>
        </w:rPr>
        <w:t>love</w:t>
      </w:r>
      <w:r>
        <w:rPr>
          <w:rFonts w:asciiTheme="majorHAnsi" w:hAnsiTheme="majorHAnsi" w:cs="Times New Roman"/>
          <w:b/>
          <w:sz w:val="22"/>
          <w:szCs w:val="22"/>
        </w:rPr>
        <w:t xml:space="preserve"> Testing</w:t>
      </w:r>
    </w:p>
    <w:p w:rsidR="0044576F" w:rsidRPr="00D678CA" w:rsidRDefault="0044576F" w:rsidP="00FB3E82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Connect </w:t>
      </w:r>
      <w:r w:rsidR="00806470">
        <w:rPr>
          <w:rFonts w:asciiTheme="majorHAnsi" w:hAnsiTheme="majorHAnsi" w:cs="Times New Roman"/>
          <w:sz w:val="22"/>
          <w:szCs w:val="22"/>
        </w:rPr>
        <w:t xml:space="preserve">the </w:t>
      </w:r>
      <w:r w:rsidRPr="00D678CA">
        <w:rPr>
          <w:rFonts w:asciiTheme="majorHAnsi" w:hAnsiTheme="majorHAnsi" w:cs="Times New Roman"/>
          <w:sz w:val="22"/>
          <w:szCs w:val="22"/>
        </w:rPr>
        <w:t xml:space="preserve">glove to </w:t>
      </w:r>
      <w:r w:rsidR="00806470">
        <w:rPr>
          <w:rFonts w:asciiTheme="majorHAnsi" w:hAnsiTheme="majorHAnsi" w:cs="Times New Roman"/>
          <w:sz w:val="22"/>
          <w:szCs w:val="22"/>
        </w:rPr>
        <w:t xml:space="preserve">the </w:t>
      </w:r>
      <w:r w:rsidR="006A014D" w:rsidRPr="00D678CA">
        <w:rPr>
          <w:rFonts w:asciiTheme="majorHAnsi" w:hAnsiTheme="majorHAnsi" w:cs="Times New Roman"/>
          <w:sz w:val="22"/>
          <w:szCs w:val="22"/>
        </w:rPr>
        <w:t>robotic hand c</w:t>
      </w:r>
      <w:r w:rsidRPr="00D678CA">
        <w:rPr>
          <w:rFonts w:asciiTheme="majorHAnsi" w:hAnsiTheme="majorHAnsi" w:cs="Times New Roman"/>
          <w:sz w:val="22"/>
          <w:szCs w:val="22"/>
        </w:rPr>
        <w:t>ircuit.</w:t>
      </w:r>
    </w:p>
    <w:p w:rsidR="0044576F" w:rsidRPr="00D678CA" w:rsidRDefault="0044576F" w:rsidP="00FB3E82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 xml:space="preserve">Connect </w:t>
      </w:r>
      <w:r w:rsidR="00806470">
        <w:rPr>
          <w:rFonts w:asciiTheme="majorHAnsi" w:hAnsiTheme="majorHAnsi" w:cs="Times New Roman"/>
          <w:sz w:val="22"/>
          <w:szCs w:val="22"/>
        </w:rPr>
        <w:t xml:space="preserve">the </w:t>
      </w:r>
      <w:r w:rsidRPr="00D678CA">
        <w:rPr>
          <w:rFonts w:asciiTheme="majorHAnsi" w:hAnsiTheme="majorHAnsi" w:cs="Times New Roman"/>
          <w:sz w:val="22"/>
          <w:szCs w:val="22"/>
        </w:rPr>
        <w:t>multimeter</w:t>
      </w:r>
      <w:r w:rsidR="00806470">
        <w:rPr>
          <w:rFonts w:asciiTheme="majorHAnsi" w:hAnsiTheme="majorHAnsi" w:cs="Times New Roman"/>
          <w:sz w:val="22"/>
          <w:szCs w:val="22"/>
        </w:rPr>
        <w:t>, if it is not already connected</w:t>
      </w:r>
      <w:r w:rsidRPr="00D678CA">
        <w:rPr>
          <w:rFonts w:asciiTheme="majorHAnsi" w:hAnsiTheme="majorHAnsi" w:cs="Times New Roman"/>
          <w:sz w:val="22"/>
          <w:szCs w:val="22"/>
        </w:rPr>
        <w:t>.</w:t>
      </w:r>
    </w:p>
    <w:p w:rsidR="0044576F" w:rsidRPr="00D678CA" w:rsidRDefault="0044576F" w:rsidP="00FB3E82">
      <w:pPr>
        <w:pStyle w:val="Bullet"/>
        <w:numPr>
          <w:ilvl w:val="1"/>
          <w:numId w:val="5"/>
        </w:numPr>
        <w:ind w:left="720"/>
        <w:rPr>
          <w:rFonts w:asciiTheme="majorHAnsi" w:hAnsiTheme="majorHAnsi" w:cs="Times New Roman"/>
          <w:sz w:val="22"/>
          <w:szCs w:val="22"/>
        </w:rPr>
      </w:pPr>
      <w:r w:rsidRPr="00D678CA">
        <w:rPr>
          <w:rFonts w:asciiTheme="majorHAnsi" w:hAnsiTheme="majorHAnsi" w:cs="Times New Roman"/>
          <w:sz w:val="22"/>
          <w:szCs w:val="22"/>
        </w:rPr>
        <w:t>Add pressure to an object (</w:t>
      </w:r>
      <w:r w:rsidR="00806470">
        <w:rPr>
          <w:rFonts w:asciiTheme="majorHAnsi" w:hAnsiTheme="majorHAnsi" w:cs="Times New Roman"/>
          <w:sz w:val="22"/>
          <w:szCs w:val="22"/>
        </w:rPr>
        <w:t>the egg</w:t>
      </w:r>
      <w:r w:rsidRPr="00D678CA">
        <w:rPr>
          <w:rFonts w:asciiTheme="majorHAnsi" w:hAnsiTheme="majorHAnsi" w:cs="Times New Roman"/>
          <w:sz w:val="22"/>
          <w:szCs w:val="22"/>
        </w:rPr>
        <w:t>).</w:t>
      </w:r>
    </w:p>
    <w:p w:rsidR="0044576F" w:rsidRPr="00806470" w:rsidRDefault="00806470" w:rsidP="00806470">
      <w:r w:rsidRPr="00806470"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2DDDD5E3" wp14:editId="32633557">
            <wp:simplePos x="0" y="0"/>
            <wp:positionH relativeFrom="column">
              <wp:posOffset>3200400</wp:posOffset>
            </wp:positionH>
            <wp:positionV relativeFrom="paragraph">
              <wp:posOffset>33020</wp:posOffset>
            </wp:positionV>
            <wp:extent cx="2912110" cy="327850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EE_Step5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470"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23021636" wp14:editId="221AD3A9">
            <wp:simplePos x="0" y="0"/>
            <wp:positionH relativeFrom="column">
              <wp:posOffset>161290</wp:posOffset>
            </wp:positionH>
            <wp:positionV relativeFrom="paragraph">
              <wp:posOffset>33020</wp:posOffset>
            </wp:positionV>
            <wp:extent cx="2866490" cy="3271044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leTouch_Image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90" cy="327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806470" w:rsidRDefault="00806470" w:rsidP="00806470"/>
    <w:p w:rsidR="00A24CC0" w:rsidRPr="00806470" w:rsidRDefault="00806470" w:rsidP="0080647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67E47A" wp14:editId="79B4E1C7">
                <wp:simplePos x="0" y="0"/>
                <wp:positionH relativeFrom="column">
                  <wp:posOffset>4275455</wp:posOffset>
                </wp:positionH>
                <wp:positionV relativeFrom="paragraph">
                  <wp:posOffset>1900555</wp:posOffset>
                </wp:positionV>
                <wp:extent cx="923027" cy="342900"/>
                <wp:effectExtent l="0" t="0" r="0" b="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02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6470" w:rsidRPr="00F95245" w:rsidRDefault="00806470" w:rsidP="00806470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5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7E47A" id="_x0000_s1040" type="#_x0000_t202" style="position:absolute;margin-left:336.65pt;margin-top:149.65pt;width:72.7pt;height:2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" filled="f" stroked="f">
                <v:textbox>
                  <w:txbxContent>
                    <w:p w:rsidR="00806470" w:rsidRPr="00F95245" w:rsidRDefault="00806470" w:rsidP="00806470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5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29C256" wp14:editId="4D1137D4">
                <wp:simplePos x="0" y="0"/>
                <wp:positionH relativeFrom="column">
                  <wp:posOffset>1276350</wp:posOffset>
                </wp:positionH>
                <wp:positionV relativeFrom="paragraph">
                  <wp:posOffset>1900555</wp:posOffset>
                </wp:positionV>
                <wp:extent cx="923027" cy="342900"/>
                <wp:effectExtent l="0" t="0" r="0" b="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02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6470" w:rsidRPr="00F95245" w:rsidRDefault="00806470" w:rsidP="00806470">
                            <w:pPr>
                              <w:rPr>
                                <w:rFonts w:asciiTheme="majorHAnsi" w:hAnsiTheme="majorHAnsi" w:cs="Times New Roman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</w:rPr>
                              <w:t>Figure 5</w:t>
                            </w:r>
                            <w:r w:rsidRPr="00250678">
                              <w:rPr>
                                <w:rFonts w:asciiTheme="majorHAnsi" w:hAnsiTheme="majorHAnsi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9C256" id="_x0000_s1041" type="#_x0000_t202" style="position:absolute;margin-left:100.5pt;margin-top:149.65pt;width:72.7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" filled="f" stroked="f">
                <v:textbox>
                  <w:txbxContent>
                    <w:p w:rsidR="00806470" w:rsidRPr="00F95245" w:rsidRDefault="00806470" w:rsidP="00806470">
                      <w:pPr>
                        <w:rPr>
                          <w:rFonts w:asciiTheme="majorHAnsi" w:hAnsiTheme="majorHAnsi" w:cs="Times New Roman"/>
                          <w:b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</w:rPr>
                        <w:t>Figure 5</w:t>
                      </w:r>
                      <w:r w:rsidRPr="00250678">
                        <w:rPr>
                          <w:rFonts w:asciiTheme="majorHAnsi" w:hAnsiTheme="majorHAnsi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4CC0" w:rsidRPr="00806470" w:rsidSect="00806470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152" w:right="1440" w:bottom="1152" w:left="1440" w:header="1008" w:footer="1008" w:gutter="0"/>
      <w:cols w:space="720"/>
      <w:titlePg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E20" w:rsidRDefault="00EA0E20">
      <w:r>
        <w:separator/>
      </w:r>
    </w:p>
  </w:endnote>
  <w:endnote w:type="continuationSeparator" w:id="0">
    <w:p w:rsidR="00EA0E20" w:rsidRDefault="00EA0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347" w:rsidRPr="00825347" w:rsidRDefault="00825347" w:rsidP="00825347">
    <w:pPr>
      <w:pStyle w:val="Numbered"/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825347">
      <w:rPr>
        <w:rFonts w:asciiTheme="majorHAnsi" w:hAnsiTheme="majorHAnsi"/>
        <w:b/>
        <w:bCs/>
        <w:sz w:val="20"/>
      </w:rPr>
      <w:t>A Robotic Ha</w:t>
    </w:r>
    <w:r>
      <w:rPr>
        <w:rFonts w:asciiTheme="majorHAnsi" w:hAnsiTheme="majorHAnsi"/>
        <w:b/>
        <w:bCs/>
        <w:sz w:val="20"/>
      </w:rPr>
      <w:t>nd with a Gentle Touch Activity</w:t>
    </w:r>
    <w:r>
      <w:rPr>
        <w:rFonts w:asciiTheme="majorHAnsi" w:hAnsiTheme="majorHAnsi"/>
        <w:b/>
        <w:bCs/>
        <w:sz w:val="20"/>
      </w:rPr>
      <w:br/>
      <w:t>—</w:t>
    </w:r>
    <w:r w:rsidRPr="00825347">
      <w:rPr>
        <w:rFonts w:asciiTheme="majorHAnsi" w:hAnsiTheme="majorHAnsi" w:cs="Times New Roman"/>
        <w:b/>
        <w:sz w:val="20"/>
      </w:rPr>
      <w:t>Designing and Building Robotic Hand Using the Force Sensor Circuit</w:t>
    </w:r>
    <w:r>
      <w:rPr>
        <w:rFonts w:asciiTheme="majorHAnsi" w:hAnsiTheme="majorHAnsi" w:cs="Times New Roman"/>
        <w:b/>
        <w:sz w:val="20"/>
      </w:rPr>
      <w:t xml:space="preserve"> </w:t>
    </w:r>
    <w:r w:rsidRPr="00825347">
      <w:rPr>
        <w:rFonts w:asciiTheme="majorHAnsi" w:hAnsiTheme="majorHAnsi" w:cs="Times New Roman"/>
        <w:b/>
        <w:sz w:val="20"/>
        <w:highlight w:val="cyan"/>
      </w:rPr>
      <w:t>Instructions/Gui</w:t>
    </w:r>
    <w:r>
      <w:rPr>
        <w:rFonts w:asciiTheme="majorHAnsi" w:hAnsiTheme="majorHAnsi" w:cs="Times New Roman"/>
        <w:b/>
        <w:sz w:val="20"/>
        <w:highlight w:val="cyan"/>
      </w:rPr>
      <w:t>d</w:t>
    </w:r>
    <w:r w:rsidRPr="00825347">
      <w:rPr>
        <w:rFonts w:asciiTheme="majorHAnsi" w:hAnsiTheme="majorHAnsi" w:cs="Times New Roman"/>
        <w:b/>
        <w:sz w:val="20"/>
        <w:highlight w:val="cyan"/>
      </w:rPr>
      <w:t>ance?</w:t>
    </w:r>
    <w:r w:rsidRPr="00825347">
      <w:rPr>
        <w:rFonts w:asciiTheme="majorHAnsi" w:hAnsiTheme="majorHAnsi" w:cs="Times New Roman"/>
        <w:b/>
        <w:noProof/>
        <w:sz w:val="28"/>
        <w:szCs w:val="24"/>
        <w:lang w:eastAsia="en-US"/>
      </w:rPr>
      <w:tab/>
    </w:r>
    <w:r w:rsidRPr="00825347">
      <w:rPr>
        <w:rFonts w:asciiTheme="majorHAnsi" w:hAnsiTheme="majorHAnsi"/>
        <w:b/>
        <w:sz w:val="20"/>
      </w:rPr>
      <w:fldChar w:fldCharType="begin"/>
    </w:r>
    <w:r w:rsidRPr="00825347">
      <w:rPr>
        <w:rFonts w:asciiTheme="majorHAnsi" w:hAnsiTheme="majorHAnsi"/>
        <w:b/>
        <w:sz w:val="20"/>
      </w:rPr>
      <w:instrText xml:space="preserve"> PAGE   \* MERGEFORMAT </w:instrText>
    </w:r>
    <w:r w:rsidRPr="00825347">
      <w:rPr>
        <w:rFonts w:asciiTheme="majorHAnsi" w:hAnsiTheme="majorHAnsi"/>
        <w:b/>
        <w:sz w:val="20"/>
      </w:rPr>
      <w:fldChar w:fldCharType="separate"/>
    </w:r>
    <w:r>
      <w:rPr>
        <w:rFonts w:asciiTheme="majorHAnsi" w:hAnsiTheme="majorHAnsi"/>
        <w:b/>
        <w:noProof/>
        <w:sz w:val="20"/>
      </w:rPr>
      <w:t>4</w:t>
    </w:r>
    <w:r w:rsidRPr="00825347">
      <w:rPr>
        <w:rFonts w:asciiTheme="majorHAnsi" w:hAnsiTheme="majorHAnsi"/>
        <w:b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637" w:rsidRPr="00825347" w:rsidRDefault="00D678CA" w:rsidP="00825347">
    <w:pPr>
      <w:pStyle w:val="Numbered"/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825347">
      <w:rPr>
        <w:rFonts w:asciiTheme="majorHAnsi" w:hAnsiTheme="majorHAnsi"/>
        <w:b/>
        <w:bCs/>
        <w:sz w:val="20"/>
      </w:rPr>
      <w:t>A Robotic Ha</w:t>
    </w:r>
    <w:r w:rsidR="00825347">
      <w:rPr>
        <w:rFonts w:asciiTheme="majorHAnsi" w:hAnsiTheme="majorHAnsi"/>
        <w:b/>
        <w:bCs/>
        <w:sz w:val="20"/>
      </w:rPr>
      <w:t>nd with a Gentle Touch Activity—</w:t>
    </w:r>
    <w:r w:rsidRPr="00825347">
      <w:rPr>
        <w:rFonts w:asciiTheme="majorHAnsi" w:hAnsiTheme="majorHAnsi" w:cs="Times New Roman"/>
        <w:b/>
        <w:sz w:val="20"/>
      </w:rPr>
      <w:t xml:space="preserve">Designing and Building </w:t>
    </w:r>
    <w:r w:rsidR="00806470">
      <w:rPr>
        <w:rFonts w:asciiTheme="majorHAnsi" w:hAnsiTheme="majorHAnsi" w:cs="Times New Roman"/>
        <w:b/>
        <w:sz w:val="20"/>
      </w:rPr>
      <w:t xml:space="preserve">a </w:t>
    </w:r>
    <w:r w:rsidRPr="00825347">
      <w:rPr>
        <w:rFonts w:asciiTheme="majorHAnsi" w:hAnsiTheme="majorHAnsi" w:cs="Times New Roman"/>
        <w:b/>
        <w:sz w:val="20"/>
      </w:rPr>
      <w:t xml:space="preserve">Robotic Hand </w:t>
    </w:r>
    <w:r w:rsidR="00825347" w:rsidRPr="00250678">
      <w:rPr>
        <w:rFonts w:asciiTheme="majorHAnsi" w:hAnsiTheme="majorHAnsi" w:cs="Times New Roman"/>
        <w:b/>
        <w:sz w:val="20"/>
      </w:rPr>
      <w:t>Guidance &amp; Tips</w:t>
    </w:r>
    <w:r w:rsidR="00825347" w:rsidRPr="00825347">
      <w:rPr>
        <w:rFonts w:asciiTheme="majorHAnsi" w:hAnsiTheme="majorHAnsi" w:cs="Times New Roman"/>
        <w:b/>
        <w:noProof/>
        <w:sz w:val="28"/>
        <w:szCs w:val="24"/>
        <w:lang w:eastAsia="en-US"/>
      </w:rPr>
      <w:tab/>
    </w:r>
    <w:r w:rsidRPr="00825347">
      <w:rPr>
        <w:rFonts w:asciiTheme="majorHAnsi" w:hAnsiTheme="majorHAnsi"/>
        <w:b/>
        <w:sz w:val="20"/>
      </w:rPr>
      <w:fldChar w:fldCharType="begin"/>
    </w:r>
    <w:r w:rsidRPr="00825347">
      <w:rPr>
        <w:rFonts w:asciiTheme="majorHAnsi" w:hAnsiTheme="majorHAnsi"/>
        <w:b/>
        <w:sz w:val="20"/>
      </w:rPr>
      <w:instrText xml:space="preserve"> PAGE   \* MERGEFORMAT </w:instrText>
    </w:r>
    <w:r w:rsidRPr="00825347">
      <w:rPr>
        <w:rFonts w:asciiTheme="majorHAnsi" w:hAnsiTheme="majorHAnsi"/>
        <w:b/>
        <w:sz w:val="20"/>
      </w:rPr>
      <w:fldChar w:fldCharType="separate"/>
    </w:r>
    <w:r w:rsidR="00250678">
      <w:rPr>
        <w:rFonts w:asciiTheme="majorHAnsi" w:hAnsiTheme="majorHAnsi"/>
        <w:b/>
        <w:noProof/>
        <w:sz w:val="20"/>
      </w:rPr>
      <w:t>3</w:t>
    </w:r>
    <w:r w:rsidRPr="00825347">
      <w:rPr>
        <w:rFonts w:asciiTheme="majorHAnsi" w:hAnsiTheme="majorHAnsi"/>
        <w:b/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347" w:rsidRPr="00825347" w:rsidRDefault="00825347" w:rsidP="00825347">
    <w:pPr>
      <w:pStyle w:val="Numbered"/>
      <w:tabs>
        <w:tab w:val="right" w:pos="9360"/>
      </w:tabs>
      <w:spacing w:before="120"/>
      <w:rPr>
        <w:rFonts w:asciiTheme="majorHAnsi" w:hAnsiTheme="majorHAnsi"/>
        <w:b/>
        <w:sz w:val="20"/>
      </w:rPr>
    </w:pPr>
    <w:r w:rsidRPr="00825347">
      <w:rPr>
        <w:rFonts w:asciiTheme="majorHAnsi" w:hAnsiTheme="majorHAnsi"/>
        <w:b/>
        <w:bCs/>
        <w:sz w:val="20"/>
      </w:rPr>
      <w:t>A Robotic Ha</w:t>
    </w:r>
    <w:r>
      <w:rPr>
        <w:rFonts w:asciiTheme="majorHAnsi" w:hAnsiTheme="majorHAnsi"/>
        <w:b/>
        <w:bCs/>
        <w:sz w:val="20"/>
      </w:rPr>
      <w:t>nd with a Gentle Touch Activity—</w:t>
    </w:r>
    <w:r w:rsidRPr="00825347">
      <w:rPr>
        <w:rFonts w:asciiTheme="majorHAnsi" w:hAnsiTheme="majorHAnsi" w:cs="Times New Roman"/>
        <w:b/>
        <w:sz w:val="20"/>
      </w:rPr>
      <w:t xml:space="preserve">Designing and Building </w:t>
    </w:r>
    <w:r w:rsidR="00806470">
      <w:rPr>
        <w:rFonts w:asciiTheme="majorHAnsi" w:hAnsiTheme="majorHAnsi" w:cs="Times New Roman"/>
        <w:b/>
        <w:sz w:val="20"/>
      </w:rPr>
      <w:t xml:space="preserve">a </w:t>
    </w:r>
    <w:r w:rsidRPr="00825347">
      <w:rPr>
        <w:rFonts w:asciiTheme="majorHAnsi" w:hAnsiTheme="majorHAnsi" w:cs="Times New Roman"/>
        <w:b/>
        <w:sz w:val="20"/>
      </w:rPr>
      <w:t xml:space="preserve">Robotic Hand </w:t>
    </w:r>
    <w:r w:rsidRPr="00250678">
      <w:rPr>
        <w:rFonts w:asciiTheme="majorHAnsi" w:hAnsiTheme="majorHAnsi" w:cs="Times New Roman"/>
        <w:b/>
        <w:sz w:val="20"/>
      </w:rPr>
      <w:t>Guidance &amp; Tips</w:t>
    </w:r>
    <w:r w:rsidRPr="00825347">
      <w:rPr>
        <w:rFonts w:asciiTheme="majorHAnsi" w:hAnsiTheme="majorHAnsi" w:cs="Times New Roman"/>
        <w:b/>
        <w:noProof/>
        <w:sz w:val="28"/>
        <w:szCs w:val="24"/>
        <w:lang w:eastAsia="en-US"/>
      </w:rPr>
      <w:tab/>
    </w:r>
    <w:r w:rsidRPr="00825347">
      <w:rPr>
        <w:rFonts w:asciiTheme="majorHAnsi" w:hAnsiTheme="majorHAnsi"/>
        <w:b/>
        <w:sz w:val="20"/>
      </w:rPr>
      <w:fldChar w:fldCharType="begin"/>
    </w:r>
    <w:r w:rsidRPr="00825347">
      <w:rPr>
        <w:rFonts w:asciiTheme="majorHAnsi" w:hAnsiTheme="majorHAnsi"/>
        <w:b/>
        <w:sz w:val="20"/>
      </w:rPr>
      <w:instrText xml:space="preserve"> PAGE   \* MERGEFORMAT </w:instrText>
    </w:r>
    <w:r w:rsidRPr="00825347">
      <w:rPr>
        <w:rFonts w:asciiTheme="majorHAnsi" w:hAnsiTheme="majorHAnsi"/>
        <w:b/>
        <w:sz w:val="20"/>
      </w:rPr>
      <w:fldChar w:fldCharType="separate"/>
    </w:r>
    <w:r w:rsidR="00250678">
      <w:rPr>
        <w:rFonts w:asciiTheme="majorHAnsi" w:hAnsiTheme="majorHAnsi"/>
        <w:b/>
        <w:noProof/>
        <w:sz w:val="20"/>
      </w:rPr>
      <w:t>1</w:t>
    </w:r>
    <w:r w:rsidRPr="00825347">
      <w:rPr>
        <w:rFonts w:asciiTheme="majorHAnsi" w:hAnsiTheme="majorHAnsi"/>
        <w:b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E20" w:rsidRDefault="00EA0E20">
      <w:r>
        <w:separator/>
      </w:r>
    </w:p>
  </w:footnote>
  <w:footnote w:type="continuationSeparator" w:id="0">
    <w:p w:rsidR="00EA0E20" w:rsidRDefault="00EA0E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78" w:rsidRPr="00F95245" w:rsidRDefault="00250678" w:rsidP="00250678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678" w:rsidRPr="00F95245" w:rsidRDefault="00250678" w:rsidP="00250678">
    <w:pPr>
      <w:tabs>
        <w:tab w:val="center" w:pos="4680"/>
        <w:tab w:val="right" w:pos="9360"/>
      </w:tabs>
      <w:rPr>
        <w:rFonts w:asciiTheme="majorHAnsi" w:hAnsiTheme="majorHAnsi"/>
      </w:rPr>
    </w:pPr>
    <w:r w:rsidRPr="00F95245">
      <w:rPr>
        <w:rFonts w:asciiTheme="majorHAnsi" w:hAnsiTheme="majorHAnsi"/>
        <w:b/>
        <w:sz w:val="18"/>
        <w:szCs w:val="18"/>
      </w:rPr>
      <w:t>Name</w:t>
    </w:r>
    <w:r>
      <w:rPr>
        <w:rFonts w:asciiTheme="majorHAnsi" w:hAnsiTheme="majorHAnsi"/>
        <w:b/>
        <w:sz w:val="18"/>
        <w:szCs w:val="18"/>
      </w:rPr>
      <w:t>s: _____________________________</w:t>
    </w:r>
    <w:r w:rsidRPr="00F95245">
      <w:rPr>
        <w:rFonts w:asciiTheme="majorHAnsi" w:hAnsiTheme="majorHAnsi"/>
        <w:b/>
        <w:sz w:val="18"/>
        <w:szCs w:val="18"/>
      </w:rPr>
      <w:t xml:space="preserve">_______________ </w:t>
    </w:r>
    <w:r w:rsidRPr="00F95245">
      <w:rPr>
        <w:rFonts w:asciiTheme="majorHAnsi" w:hAnsiTheme="majorHAnsi"/>
        <w:b/>
        <w:sz w:val="18"/>
        <w:szCs w:val="18"/>
      </w:rPr>
      <w:tab/>
      <w:t>Date: _________________________ Class: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FE7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B26816"/>
    <w:multiLevelType w:val="hybridMultilevel"/>
    <w:tmpl w:val="DA80206C"/>
    <w:lvl w:ilvl="0" w:tplc="D1F07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A0548"/>
    <w:multiLevelType w:val="hybridMultilevel"/>
    <w:tmpl w:val="1CA09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034F7"/>
    <w:multiLevelType w:val="hybridMultilevel"/>
    <w:tmpl w:val="7076E7A8"/>
    <w:lvl w:ilvl="0" w:tplc="D1F07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5D4009"/>
    <w:multiLevelType w:val="hybridMultilevel"/>
    <w:tmpl w:val="C290B97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A5A"/>
    <w:rsid w:val="00012465"/>
    <w:rsid w:val="00015DA4"/>
    <w:rsid w:val="00071EF3"/>
    <w:rsid w:val="000759B6"/>
    <w:rsid w:val="000804B6"/>
    <w:rsid w:val="00081C49"/>
    <w:rsid w:val="000D0924"/>
    <w:rsid w:val="000D5288"/>
    <w:rsid w:val="000D5FCC"/>
    <w:rsid w:val="00101863"/>
    <w:rsid w:val="00113EC6"/>
    <w:rsid w:val="0012092D"/>
    <w:rsid w:val="00144887"/>
    <w:rsid w:val="00152377"/>
    <w:rsid w:val="001546E2"/>
    <w:rsid w:val="001B6ECE"/>
    <w:rsid w:val="001D28E2"/>
    <w:rsid w:val="001E046B"/>
    <w:rsid w:val="001E5B78"/>
    <w:rsid w:val="001E67B6"/>
    <w:rsid w:val="001E6C9C"/>
    <w:rsid w:val="001F1AD3"/>
    <w:rsid w:val="001F57DF"/>
    <w:rsid w:val="002024F4"/>
    <w:rsid w:val="00215CD1"/>
    <w:rsid w:val="00222FA1"/>
    <w:rsid w:val="0022777F"/>
    <w:rsid w:val="00232A55"/>
    <w:rsid w:val="00235C16"/>
    <w:rsid w:val="00250678"/>
    <w:rsid w:val="00261632"/>
    <w:rsid w:val="0027339D"/>
    <w:rsid w:val="00277E38"/>
    <w:rsid w:val="002902CF"/>
    <w:rsid w:val="002A1B47"/>
    <w:rsid w:val="002B5F22"/>
    <w:rsid w:val="002B7975"/>
    <w:rsid w:val="002E40FB"/>
    <w:rsid w:val="002F123D"/>
    <w:rsid w:val="002F7B39"/>
    <w:rsid w:val="00311C56"/>
    <w:rsid w:val="003260FC"/>
    <w:rsid w:val="00326492"/>
    <w:rsid w:val="00326E4A"/>
    <w:rsid w:val="00341ABC"/>
    <w:rsid w:val="00347786"/>
    <w:rsid w:val="00357263"/>
    <w:rsid w:val="00357B52"/>
    <w:rsid w:val="003665F9"/>
    <w:rsid w:val="003A28D4"/>
    <w:rsid w:val="003C37D1"/>
    <w:rsid w:val="003D1963"/>
    <w:rsid w:val="003E2985"/>
    <w:rsid w:val="003E5502"/>
    <w:rsid w:val="003F446D"/>
    <w:rsid w:val="00413008"/>
    <w:rsid w:val="0042754C"/>
    <w:rsid w:val="00433ED9"/>
    <w:rsid w:val="0044576F"/>
    <w:rsid w:val="00465A67"/>
    <w:rsid w:val="004875B7"/>
    <w:rsid w:val="004925D6"/>
    <w:rsid w:val="004A5F26"/>
    <w:rsid w:val="004B2176"/>
    <w:rsid w:val="004B2F87"/>
    <w:rsid w:val="004C4F11"/>
    <w:rsid w:val="004E0700"/>
    <w:rsid w:val="004E2637"/>
    <w:rsid w:val="004E2BA1"/>
    <w:rsid w:val="004F0017"/>
    <w:rsid w:val="004F18FC"/>
    <w:rsid w:val="004F25F8"/>
    <w:rsid w:val="0052077D"/>
    <w:rsid w:val="00523E2D"/>
    <w:rsid w:val="0053587E"/>
    <w:rsid w:val="0053785C"/>
    <w:rsid w:val="00556C25"/>
    <w:rsid w:val="0057134E"/>
    <w:rsid w:val="0059101A"/>
    <w:rsid w:val="00591364"/>
    <w:rsid w:val="005948BF"/>
    <w:rsid w:val="005B530F"/>
    <w:rsid w:val="005D60E0"/>
    <w:rsid w:val="00614527"/>
    <w:rsid w:val="00614AE4"/>
    <w:rsid w:val="00635D14"/>
    <w:rsid w:val="00651C72"/>
    <w:rsid w:val="00651E1C"/>
    <w:rsid w:val="0065428E"/>
    <w:rsid w:val="0067160A"/>
    <w:rsid w:val="006839DD"/>
    <w:rsid w:val="006918F3"/>
    <w:rsid w:val="006A014D"/>
    <w:rsid w:val="006A7511"/>
    <w:rsid w:val="007118A4"/>
    <w:rsid w:val="00713F38"/>
    <w:rsid w:val="0074203D"/>
    <w:rsid w:val="0075159A"/>
    <w:rsid w:val="00764F2E"/>
    <w:rsid w:val="00765032"/>
    <w:rsid w:val="00767CF7"/>
    <w:rsid w:val="007A68CF"/>
    <w:rsid w:val="007B2DA9"/>
    <w:rsid w:val="007B5FB3"/>
    <w:rsid w:val="007B6A8B"/>
    <w:rsid w:val="007C2A6C"/>
    <w:rsid w:val="007C6AC0"/>
    <w:rsid w:val="007F17C3"/>
    <w:rsid w:val="007F3761"/>
    <w:rsid w:val="007F4676"/>
    <w:rsid w:val="00805040"/>
    <w:rsid w:val="00806470"/>
    <w:rsid w:val="00807877"/>
    <w:rsid w:val="00812ECB"/>
    <w:rsid w:val="00821638"/>
    <w:rsid w:val="00825347"/>
    <w:rsid w:val="00825FA5"/>
    <w:rsid w:val="00831EE3"/>
    <w:rsid w:val="008469F0"/>
    <w:rsid w:val="008528CC"/>
    <w:rsid w:val="0086048A"/>
    <w:rsid w:val="008A275A"/>
    <w:rsid w:val="008A3823"/>
    <w:rsid w:val="008B68E6"/>
    <w:rsid w:val="008F5735"/>
    <w:rsid w:val="00931A21"/>
    <w:rsid w:val="0094394B"/>
    <w:rsid w:val="00944A1A"/>
    <w:rsid w:val="00950B52"/>
    <w:rsid w:val="00962422"/>
    <w:rsid w:val="009842C1"/>
    <w:rsid w:val="00994B68"/>
    <w:rsid w:val="00995D33"/>
    <w:rsid w:val="009B1F3D"/>
    <w:rsid w:val="009B7725"/>
    <w:rsid w:val="009C191B"/>
    <w:rsid w:val="009E5607"/>
    <w:rsid w:val="009F1DAF"/>
    <w:rsid w:val="00A10D33"/>
    <w:rsid w:val="00A12E59"/>
    <w:rsid w:val="00A21007"/>
    <w:rsid w:val="00A24CC0"/>
    <w:rsid w:val="00A46595"/>
    <w:rsid w:val="00A504B3"/>
    <w:rsid w:val="00A66D6F"/>
    <w:rsid w:val="00A70702"/>
    <w:rsid w:val="00A736CB"/>
    <w:rsid w:val="00A7721A"/>
    <w:rsid w:val="00AA5EBE"/>
    <w:rsid w:val="00AE536F"/>
    <w:rsid w:val="00B1273D"/>
    <w:rsid w:val="00B179A4"/>
    <w:rsid w:val="00B24135"/>
    <w:rsid w:val="00B317CC"/>
    <w:rsid w:val="00B35826"/>
    <w:rsid w:val="00B371E3"/>
    <w:rsid w:val="00B41F6E"/>
    <w:rsid w:val="00B4513A"/>
    <w:rsid w:val="00B46BD4"/>
    <w:rsid w:val="00B72E06"/>
    <w:rsid w:val="00BD23A6"/>
    <w:rsid w:val="00BD52C1"/>
    <w:rsid w:val="00BE3A89"/>
    <w:rsid w:val="00BE4388"/>
    <w:rsid w:val="00BF52BD"/>
    <w:rsid w:val="00C00497"/>
    <w:rsid w:val="00C00E79"/>
    <w:rsid w:val="00C149AF"/>
    <w:rsid w:val="00C163A8"/>
    <w:rsid w:val="00C3055C"/>
    <w:rsid w:val="00C3789C"/>
    <w:rsid w:val="00C547B1"/>
    <w:rsid w:val="00C6343B"/>
    <w:rsid w:val="00C66573"/>
    <w:rsid w:val="00C81CD0"/>
    <w:rsid w:val="00C8354E"/>
    <w:rsid w:val="00C93EEC"/>
    <w:rsid w:val="00C9522F"/>
    <w:rsid w:val="00CA7301"/>
    <w:rsid w:val="00CB0F03"/>
    <w:rsid w:val="00CC28AA"/>
    <w:rsid w:val="00CC63CF"/>
    <w:rsid w:val="00D0307E"/>
    <w:rsid w:val="00D150E9"/>
    <w:rsid w:val="00D63C8F"/>
    <w:rsid w:val="00D678CA"/>
    <w:rsid w:val="00D90DEB"/>
    <w:rsid w:val="00D92C94"/>
    <w:rsid w:val="00D93C3F"/>
    <w:rsid w:val="00D95264"/>
    <w:rsid w:val="00D96025"/>
    <w:rsid w:val="00D972EF"/>
    <w:rsid w:val="00D978AF"/>
    <w:rsid w:val="00DA76CB"/>
    <w:rsid w:val="00DB42AD"/>
    <w:rsid w:val="00DC5270"/>
    <w:rsid w:val="00DD2BBF"/>
    <w:rsid w:val="00DF218B"/>
    <w:rsid w:val="00E10A5A"/>
    <w:rsid w:val="00E11931"/>
    <w:rsid w:val="00E14240"/>
    <w:rsid w:val="00E43779"/>
    <w:rsid w:val="00E50EF4"/>
    <w:rsid w:val="00E51BB0"/>
    <w:rsid w:val="00E9213B"/>
    <w:rsid w:val="00EA0E20"/>
    <w:rsid w:val="00EC46E4"/>
    <w:rsid w:val="00ED5607"/>
    <w:rsid w:val="00EE1D0E"/>
    <w:rsid w:val="00F30CB1"/>
    <w:rsid w:val="00F35DF0"/>
    <w:rsid w:val="00F40C4D"/>
    <w:rsid w:val="00F42DB2"/>
    <w:rsid w:val="00F5315A"/>
    <w:rsid w:val="00F5591D"/>
    <w:rsid w:val="00F71DBD"/>
    <w:rsid w:val="00F80A38"/>
    <w:rsid w:val="00F95ED6"/>
    <w:rsid w:val="00FA7FCC"/>
    <w:rsid w:val="00FB30A4"/>
    <w:rsid w:val="00FB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4EFF85DD-36F9-4E15-806E-9884CD0E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F03"/>
    <w:pPr>
      <w:suppressAutoHyphens/>
    </w:pPr>
    <w:rPr>
      <w:rFonts w:ascii="Arial" w:eastAsia="Calibri" w:hAnsi="Arial" w:cs="Arial"/>
      <w:color w:val="000000"/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CB0F03"/>
    <w:pPr>
      <w:keepNext/>
      <w:spacing w:before="240" w:after="120"/>
      <w:outlineLvl w:val="0"/>
    </w:pPr>
    <w:rPr>
      <w:b/>
      <w:szCs w:val="20"/>
    </w:rPr>
  </w:style>
  <w:style w:type="paragraph" w:styleId="Heading2">
    <w:name w:val="heading 2"/>
    <w:basedOn w:val="Normal"/>
    <w:next w:val="BodyText"/>
    <w:qFormat/>
    <w:rsid w:val="00CB0F03"/>
    <w:pPr>
      <w:keepNext/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CB0F03"/>
    <w:rPr>
      <w:rFonts w:ascii="Symbol" w:hAnsi="Symbol" w:cs="Symbol"/>
    </w:rPr>
  </w:style>
  <w:style w:type="character" w:customStyle="1" w:styleId="WW8Num2z1">
    <w:name w:val="WW8Num2z1"/>
    <w:rsid w:val="00CB0F03"/>
    <w:rPr>
      <w:rFonts w:ascii="Courier New" w:hAnsi="Courier New" w:cs="Courier New"/>
    </w:rPr>
  </w:style>
  <w:style w:type="character" w:customStyle="1" w:styleId="WW8Num2z2">
    <w:name w:val="WW8Num2z2"/>
    <w:rsid w:val="00CB0F03"/>
    <w:rPr>
      <w:rFonts w:ascii="Wingdings" w:hAnsi="Wingdings" w:cs="Wingdings"/>
    </w:rPr>
  </w:style>
  <w:style w:type="character" w:styleId="Hyperlink">
    <w:name w:val="Hyperlink"/>
    <w:rsid w:val="00CB0F03"/>
    <w:rPr>
      <w:color w:val="0000FF"/>
      <w:u w:val="single"/>
    </w:rPr>
  </w:style>
  <w:style w:type="character" w:styleId="FollowedHyperlink">
    <w:name w:val="FollowedHyperlink"/>
    <w:rsid w:val="00CB0F03"/>
    <w:rPr>
      <w:color w:val="800080"/>
      <w:u w:val="single"/>
    </w:rPr>
  </w:style>
  <w:style w:type="character" w:customStyle="1" w:styleId="CommentReference1">
    <w:name w:val="Comment Reference1"/>
    <w:rsid w:val="00CB0F03"/>
    <w:rPr>
      <w:sz w:val="16"/>
      <w:szCs w:val="16"/>
    </w:rPr>
  </w:style>
  <w:style w:type="character" w:customStyle="1" w:styleId="normalfont1">
    <w:name w:val="normalfont1"/>
    <w:rsid w:val="00CB0F03"/>
    <w:rPr>
      <w:rFonts w:ascii="Arial" w:hAnsi="Arial" w:cs="Arial"/>
      <w:b w:val="0"/>
      <w:bCs w:val="0"/>
      <w:color w:val="000000"/>
      <w:sz w:val="20"/>
      <w:szCs w:val="20"/>
    </w:rPr>
  </w:style>
  <w:style w:type="character" w:customStyle="1" w:styleId="PageNumber1">
    <w:name w:val="Page Number1"/>
    <w:basedOn w:val="DefaultParagraphFont"/>
    <w:rsid w:val="00CB0F03"/>
  </w:style>
  <w:style w:type="character" w:customStyle="1" w:styleId="FooterChar">
    <w:name w:val="Footer Char"/>
    <w:rsid w:val="00CB0F03"/>
    <w:rPr>
      <w:sz w:val="24"/>
    </w:rPr>
  </w:style>
  <w:style w:type="character" w:customStyle="1" w:styleId="Heading1Char">
    <w:name w:val="Heading 1 Char"/>
    <w:rsid w:val="00CB0F03"/>
    <w:rPr>
      <w:rFonts w:ascii="Arial" w:hAnsi="Arial" w:cs="Arial"/>
      <w:b/>
      <w:sz w:val="24"/>
    </w:rPr>
  </w:style>
  <w:style w:type="character" w:customStyle="1" w:styleId="ListLabel1">
    <w:name w:val="ListLabel 1"/>
    <w:rsid w:val="00CB0F03"/>
    <w:rPr>
      <w:sz w:val="20"/>
    </w:rPr>
  </w:style>
  <w:style w:type="character" w:customStyle="1" w:styleId="ListLabel2">
    <w:name w:val="ListLabel 2"/>
    <w:rsid w:val="00CB0F03"/>
    <w:rPr>
      <w:rFonts w:cs="Courier New"/>
    </w:rPr>
  </w:style>
  <w:style w:type="character" w:customStyle="1" w:styleId="ListLabel3">
    <w:name w:val="ListLabel 3"/>
    <w:rsid w:val="00CB0F03"/>
    <w:rPr>
      <w:rFonts w:eastAsia="Times New Roman" w:cs="Times New Roman"/>
      <w:b/>
    </w:rPr>
  </w:style>
  <w:style w:type="character" w:customStyle="1" w:styleId="NumberingSymbols">
    <w:name w:val="Numbering Symbols"/>
    <w:rsid w:val="00CB0F03"/>
  </w:style>
  <w:style w:type="paragraph" w:customStyle="1" w:styleId="Heading">
    <w:name w:val="Heading"/>
    <w:basedOn w:val="Normal"/>
    <w:next w:val="BodyText"/>
    <w:rsid w:val="00CB0F03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CB0F03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  <w:spacing w:after="80"/>
    </w:pPr>
    <w:rPr>
      <w:sz w:val="28"/>
      <w:szCs w:val="20"/>
    </w:rPr>
  </w:style>
  <w:style w:type="paragraph" w:styleId="List">
    <w:name w:val="List"/>
    <w:basedOn w:val="BodyText"/>
    <w:rsid w:val="00CB0F03"/>
    <w:rPr>
      <w:rFonts w:cs="Mangal"/>
    </w:rPr>
  </w:style>
  <w:style w:type="paragraph" w:styleId="Caption">
    <w:name w:val="caption"/>
    <w:basedOn w:val="Normal"/>
    <w:qFormat/>
    <w:rsid w:val="00CB0F0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B0F03"/>
    <w:pPr>
      <w:suppressLineNumbers/>
    </w:pPr>
    <w:rPr>
      <w:rFonts w:cs="Mangal"/>
    </w:rPr>
  </w:style>
  <w:style w:type="paragraph" w:customStyle="1" w:styleId="Bullet">
    <w:name w:val="Bullet"/>
    <w:basedOn w:val="Normal"/>
    <w:rsid w:val="00CB0F03"/>
    <w:pPr>
      <w:spacing w:after="60"/>
    </w:pPr>
    <w:rPr>
      <w:szCs w:val="20"/>
    </w:rPr>
  </w:style>
  <w:style w:type="paragraph" w:customStyle="1" w:styleId="BulletIndented">
    <w:name w:val="Bullet Indented"/>
    <w:basedOn w:val="Bullet"/>
    <w:rsid w:val="00CB0F03"/>
  </w:style>
  <w:style w:type="paragraph" w:customStyle="1" w:styleId="Bulleted2">
    <w:name w:val="Bulleted2"/>
    <w:basedOn w:val="Normal"/>
    <w:rsid w:val="00CB0F03"/>
    <w:pPr>
      <w:spacing w:after="80"/>
    </w:pPr>
    <w:rPr>
      <w:szCs w:val="20"/>
    </w:rPr>
  </w:style>
  <w:style w:type="paragraph" w:customStyle="1" w:styleId="BulletIndent">
    <w:name w:val="Bullet Indent+"/>
    <w:basedOn w:val="Bulleted2"/>
    <w:rsid w:val="00CB0F03"/>
  </w:style>
  <w:style w:type="paragraph" w:customStyle="1" w:styleId="Numbered">
    <w:name w:val="Numbered"/>
    <w:basedOn w:val="Normal"/>
    <w:rsid w:val="00CB0F03"/>
    <w:pPr>
      <w:outlineLvl w:val="0"/>
    </w:pPr>
    <w:rPr>
      <w:szCs w:val="20"/>
    </w:rPr>
  </w:style>
  <w:style w:type="paragraph" w:styleId="NormalWeb">
    <w:name w:val="Normal (Web)"/>
    <w:basedOn w:val="Normal"/>
    <w:rsid w:val="00CB0F03"/>
    <w:pPr>
      <w:spacing w:before="28" w:after="28"/>
    </w:pPr>
  </w:style>
  <w:style w:type="paragraph" w:customStyle="1" w:styleId="Body">
    <w:name w:val="Body"/>
    <w:basedOn w:val="Normal"/>
    <w:rsid w:val="00CB0F03"/>
    <w:pPr>
      <w:spacing w:after="120" w:line="260" w:lineRule="exact"/>
    </w:pPr>
    <w:rPr>
      <w:szCs w:val="20"/>
    </w:rPr>
  </w:style>
  <w:style w:type="paragraph" w:styleId="BodyTextIndent">
    <w:name w:val="Body Text Indent"/>
    <w:basedOn w:val="Normal"/>
    <w:rsid w:val="00CB0F03"/>
    <w:pPr>
      <w:spacing w:before="28" w:after="28"/>
      <w:ind w:left="585" w:hanging="225"/>
    </w:pPr>
  </w:style>
  <w:style w:type="paragraph" w:customStyle="1" w:styleId="CommentText1">
    <w:name w:val="Comment Text1"/>
    <w:basedOn w:val="Normal"/>
    <w:rsid w:val="00CB0F03"/>
    <w:rPr>
      <w:sz w:val="20"/>
      <w:szCs w:val="20"/>
    </w:rPr>
  </w:style>
  <w:style w:type="paragraph" w:styleId="Footer">
    <w:name w:val="footer"/>
    <w:basedOn w:val="Normal"/>
    <w:rsid w:val="00CB0F03"/>
    <w:pPr>
      <w:suppressLineNumbers/>
      <w:tabs>
        <w:tab w:val="center" w:pos="4320"/>
        <w:tab w:val="right" w:pos="8640"/>
      </w:tabs>
      <w:spacing w:after="80"/>
    </w:pPr>
    <w:rPr>
      <w:szCs w:val="20"/>
    </w:rPr>
  </w:style>
  <w:style w:type="paragraph" w:styleId="BalloonText">
    <w:name w:val="Balloon Text"/>
    <w:basedOn w:val="Normal"/>
    <w:rsid w:val="00CB0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B0F03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CB0F03"/>
    <w:pPr>
      <w:ind w:left="720"/>
    </w:pPr>
  </w:style>
  <w:style w:type="paragraph" w:customStyle="1" w:styleId="TableContents">
    <w:name w:val="Table Contents"/>
    <w:basedOn w:val="Normal"/>
    <w:rsid w:val="00CB0F03"/>
    <w:pPr>
      <w:suppressLineNumbers/>
    </w:pPr>
  </w:style>
  <w:style w:type="paragraph" w:customStyle="1" w:styleId="TableHeading">
    <w:name w:val="Table Heading"/>
    <w:basedOn w:val="TableContents"/>
    <w:rsid w:val="00CB0F03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07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E7957-90DE-4A98-A392-943BBEBA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Template</vt:lpstr>
    </vt:vector>
  </TitlesOfParts>
  <Company>UTPA</Company>
  <LinksUpToDate>false</LinksUpToDate>
  <CharactersWithSpaces>1425</CharactersWithSpaces>
  <SharedDoc>false</SharedDoc>
  <HLinks>
    <vt:vector size="6" baseType="variant"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http://www.teachersdomain.org/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Template</dc:title>
  <dc:creator>misd</dc:creator>
  <cp:lastModifiedBy>Denise</cp:lastModifiedBy>
  <cp:revision>10</cp:revision>
  <cp:lastPrinted>2003-12-17T05:07:00Z</cp:lastPrinted>
  <dcterms:created xsi:type="dcterms:W3CDTF">2014-09-10T21:42:00Z</dcterms:created>
  <dcterms:modified xsi:type="dcterms:W3CDTF">2015-01-10T01:27:00Z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